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397" w:rsidRDefault="00634397" w:rsidP="00B71957">
      <w:pPr>
        <w:rPr>
          <w:sz w:val="28"/>
          <w:szCs w:val="28"/>
        </w:rPr>
      </w:pPr>
    </w:p>
    <w:p w:rsidR="00DC6E51" w:rsidRPr="00C304B3" w:rsidRDefault="00DC6E51" w:rsidP="00DC6E51">
      <w:pPr>
        <w:ind w:left="709"/>
        <w:jc w:val="center"/>
        <w:rPr>
          <w:sz w:val="28"/>
          <w:szCs w:val="28"/>
        </w:rPr>
      </w:pPr>
      <w:r w:rsidRPr="00C304B3">
        <w:rPr>
          <w:sz w:val="28"/>
          <w:szCs w:val="28"/>
        </w:rPr>
        <w:t>Муниципальное бюджетное общеобразовательное учреждение</w:t>
      </w:r>
    </w:p>
    <w:p w:rsidR="00DC6E51" w:rsidRDefault="00DC6E51" w:rsidP="00DC6E51">
      <w:pPr>
        <w:ind w:left="709"/>
        <w:jc w:val="center"/>
        <w:rPr>
          <w:sz w:val="28"/>
          <w:szCs w:val="28"/>
        </w:rPr>
      </w:pPr>
      <w:r w:rsidRPr="00C304B3">
        <w:rPr>
          <w:sz w:val="28"/>
          <w:szCs w:val="28"/>
        </w:rPr>
        <w:t>Чертковская средняя общеобразовательная школа №1</w:t>
      </w:r>
    </w:p>
    <w:p w:rsidR="00DC6E51" w:rsidRDefault="00DC6E51" w:rsidP="00DC6E51">
      <w:pPr>
        <w:ind w:left="709"/>
        <w:jc w:val="center"/>
        <w:rPr>
          <w:sz w:val="28"/>
          <w:szCs w:val="28"/>
        </w:rPr>
      </w:pPr>
    </w:p>
    <w:p w:rsidR="00DC6E51" w:rsidRDefault="00DC6E51" w:rsidP="00DC6E51">
      <w:pPr>
        <w:ind w:left="709"/>
        <w:jc w:val="center"/>
        <w:rPr>
          <w:sz w:val="28"/>
          <w:szCs w:val="28"/>
        </w:rPr>
      </w:pPr>
      <w:r>
        <w:rPr>
          <w:sz w:val="28"/>
          <w:szCs w:val="28"/>
        </w:rPr>
        <w:t>ПРИКАЗ</w:t>
      </w:r>
    </w:p>
    <w:p w:rsidR="00DC6E51" w:rsidRDefault="00560603" w:rsidP="00C63673">
      <w:pPr>
        <w:rPr>
          <w:sz w:val="28"/>
          <w:szCs w:val="28"/>
        </w:rPr>
      </w:pPr>
      <w:r>
        <w:rPr>
          <w:sz w:val="28"/>
          <w:szCs w:val="28"/>
        </w:rPr>
        <w:t xml:space="preserve">        от 28.06</w:t>
      </w:r>
      <w:r w:rsidR="00406BB3">
        <w:rPr>
          <w:sz w:val="28"/>
          <w:szCs w:val="28"/>
        </w:rPr>
        <w:t>.2023</w:t>
      </w:r>
      <w:r w:rsidR="00DC6E51">
        <w:rPr>
          <w:sz w:val="28"/>
          <w:szCs w:val="28"/>
        </w:rPr>
        <w:t xml:space="preserve">г.                                                                   </w:t>
      </w:r>
      <w:r w:rsidR="00290A85">
        <w:rPr>
          <w:sz w:val="28"/>
          <w:szCs w:val="28"/>
        </w:rPr>
        <w:t xml:space="preserve">                  </w:t>
      </w:r>
      <w:r w:rsidR="00DC6E51">
        <w:rPr>
          <w:sz w:val="28"/>
          <w:szCs w:val="28"/>
        </w:rPr>
        <w:t xml:space="preserve">№ </w:t>
      </w:r>
      <w:r w:rsidR="00406BB3">
        <w:rPr>
          <w:sz w:val="28"/>
          <w:szCs w:val="28"/>
        </w:rPr>
        <w:t xml:space="preserve"> </w:t>
      </w:r>
      <w:r w:rsidR="00EF1CB0">
        <w:rPr>
          <w:sz w:val="28"/>
          <w:szCs w:val="28"/>
        </w:rPr>
        <w:t>261</w:t>
      </w:r>
    </w:p>
    <w:p w:rsidR="001E0926" w:rsidRDefault="00DC6E51" w:rsidP="00C6367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E0926">
        <w:rPr>
          <w:sz w:val="28"/>
          <w:szCs w:val="28"/>
        </w:rPr>
        <w:t>«Об утверждении программы</w:t>
      </w:r>
    </w:p>
    <w:p w:rsidR="00DC6E51" w:rsidRDefault="001E0926" w:rsidP="00C63673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="00DC6E51">
        <w:rPr>
          <w:sz w:val="28"/>
          <w:szCs w:val="28"/>
        </w:rPr>
        <w:t>оспита</w:t>
      </w:r>
      <w:r w:rsidR="00CC3E58">
        <w:rPr>
          <w:sz w:val="28"/>
          <w:szCs w:val="28"/>
        </w:rPr>
        <w:t xml:space="preserve">ния </w:t>
      </w:r>
      <w:r w:rsidR="00DC6E51">
        <w:rPr>
          <w:sz w:val="28"/>
          <w:szCs w:val="28"/>
        </w:rPr>
        <w:t xml:space="preserve">в школе </w:t>
      </w:r>
      <w:r w:rsidR="00CC3E58">
        <w:rPr>
          <w:sz w:val="28"/>
          <w:szCs w:val="28"/>
        </w:rPr>
        <w:t>на</w:t>
      </w:r>
      <w:r>
        <w:rPr>
          <w:sz w:val="28"/>
          <w:szCs w:val="28"/>
        </w:rPr>
        <w:t xml:space="preserve"> 2023-2024 </w:t>
      </w:r>
      <w:r w:rsidR="00CC3E58">
        <w:rPr>
          <w:sz w:val="28"/>
          <w:szCs w:val="28"/>
        </w:rPr>
        <w:t>учебный год</w:t>
      </w:r>
      <w:r w:rsidR="00DC6E5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C6E51" w:rsidRDefault="00DC6E51" w:rsidP="00C63673">
      <w:pPr>
        <w:rPr>
          <w:sz w:val="28"/>
          <w:szCs w:val="28"/>
        </w:rPr>
      </w:pPr>
    </w:p>
    <w:p w:rsidR="00DC6E51" w:rsidRPr="006D7334" w:rsidRDefault="00DC6E51" w:rsidP="00C63673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gramStart"/>
      <w:r w:rsidR="00DB5199">
        <w:rPr>
          <w:rFonts w:ascii="Times New Roman" w:hAnsi="Times New Roman"/>
          <w:sz w:val="28"/>
          <w:szCs w:val="28"/>
        </w:rPr>
        <w:t>На основании</w:t>
      </w:r>
      <w:r w:rsidR="006D7334" w:rsidRPr="006D7334">
        <w:rPr>
          <w:rFonts w:ascii="Times New Roman" w:hAnsi="Times New Roman"/>
          <w:sz w:val="28"/>
          <w:szCs w:val="28"/>
        </w:rPr>
        <w:t xml:space="preserve"> Федерального закона от 29.12.2012 № 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Федерации от 29.05.2015 № 996-р) и Плана мероприятий по её реализации в 2021 — 2025 годах (Распоряжение Правительства Российской Федерации от 12.11.2020 № 2945-р), Стратегии национальной безопасности Российской Федерации (Указ Президента Российской Федерации от 02.07.2021 № 400), федеральных</w:t>
      </w:r>
      <w:proofErr w:type="gramEnd"/>
      <w:r w:rsidR="006D7334" w:rsidRPr="006D733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6D7334" w:rsidRPr="006D7334">
        <w:rPr>
          <w:rFonts w:ascii="Times New Roman" w:hAnsi="Times New Roman"/>
          <w:sz w:val="28"/>
          <w:szCs w:val="28"/>
        </w:rPr>
        <w:t xml:space="preserve">государственных образовательных стандартов (далее — ФГОС) начального общего образования (Приказ </w:t>
      </w:r>
      <w:proofErr w:type="spellStart"/>
      <w:r w:rsidR="006D7334" w:rsidRPr="006D7334">
        <w:rPr>
          <w:rFonts w:ascii="Times New Roman" w:hAnsi="Times New Roman"/>
          <w:sz w:val="28"/>
          <w:szCs w:val="28"/>
        </w:rPr>
        <w:t>Минпросвещения</w:t>
      </w:r>
      <w:proofErr w:type="spellEnd"/>
      <w:r w:rsidR="006D7334" w:rsidRPr="006D7334">
        <w:rPr>
          <w:rFonts w:ascii="Times New Roman" w:hAnsi="Times New Roman"/>
          <w:sz w:val="28"/>
          <w:szCs w:val="28"/>
        </w:rPr>
        <w:t xml:space="preserve"> России от 31.05.2021 № 286), основного общего образования (Приказ </w:t>
      </w:r>
      <w:proofErr w:type="spellStart"/>
      <w:r w:rsidR="006D7334" w:rsidRPr="006D7334">
        <w:rPr>
          <w:rFonts w:ascii="Times New Roman" w:hAnsi="Times New Roman"/>
          <w:sz w:val="28"/>
          <w:szCs w:val="28"/>
        </w:rPr>
        <w:t>Минпросвещен</w:t>
      </w:r>
      <w:r w:rsidR="006D7334">
        <w:rPr>
          <w:rFonts w:ascii="Times New Roman" w:hAnsi="Times New Roman"/>
          <w:sz w:val="28"/>
          <w:szCs w:val="28"/>
        </w:rPr>
        <w:t>ия</w:t>
      </w:r>
      <w:proofErr w:type="spellEnd"/>
      <w:r w:rsidR="006D7334">
        <w:rPr>
          <w:rFonts w:ascii="Times New Roman" w:hAnsi="Times New Roman"/>
          <w:sz w:val="28"/>
          <w:szCs w:val="28"/>
        </w:rPr>
        <w:t xml:space="preserve"> России от 31.05.2021 № 287)</w:t>
      </w:r>
      <w:r w:rsidRPr="006D7334">
        <w:rPr>
          <w:rFonts w:ascii="Times New Roman" w:hAnsi="Times New Roman"/>
          <w:sz w:val="28"/>
          <w:szCs w:val="28"/>
        </w:rPr>
        <w:t>, решения педагогического совета Протокол №1</w:t>
      </w:r>
      <w:r w:rsidR="00560603">
        <w:rPr>
          <w:rFonts w:ascii="Times New Roman" w:hAnsi="Times New Roman"/>
          <w:sz w:val="28"/>
          <w:szCs w:val="28"/>
        </w:rPr>
        <w:t>4 от 28.06.2023</w:t>
      </w:r>
      <w:r w:rsidRPr="006D7334">
        <w:rPr>
          <w:rFonts w:ascii="Times New Roman" w:hAnsi="Times New Roman"/>
          <w:sz w:val="28"/>
          <w:szCs w:val="28"/>
        </w:rPr>
        <w:t>г.</w:t>
      </w:r>
      <w:r w:rsidR="00FB7A14">
        <w:rPr>
          <w:rFonts w:ascii="Times New Roman" w:hAnsi="Times New Roman"/>
          <w:sz w:val="28"/>
          <w:szCs w:val="28"/>
        </w:rPr>
        <w:t>,</w:t>
      </w:r>
      <w:r w:rsidR="00FB7A14" w:rsidRPr="00F46D5C">
        <w:rPr>
          <w:rFonts w:ascii="Times New Roman" w:hAnsi="Times New Roman"/>
          <w:sz w:val="28"/>
          <w:szCs w:val="28"/>
        </w:rPr>
        <w:t xml:space="preserve">  </w:t>
      </w:r>
      <w:hyperlink r:id="rId8" w:history="1">
        <w:r w:rsidR="00FB7A14" w:rsidRPr="00F46D5C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bdr w:val="none" w:sz="0" w:space="0" w:color="auto" w:frame="1"/>
          </w:rPr>
          <w:t xml:space="preserve">Приказа  </w:t>
        </w:r>
        <w:proofErr w:type="spellStart"/>
        <w:r w:rsidR="00FB7A14" w:rsidRPr="00F46D5C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bdr w:val="none" w:sz="0" w:space="0" w:color="auto" w:frame="1"/>
          </w:rPr>
          <w:t>Минпросвещения</w:t>
        </w:r>
        <w:proofErr w:type="spellEnd"/>
        <w:r w:rsidR="00FB7A14" w:rsidRPr="00F46D5C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bdr w:val="none" w:sz="0" w:space="0" w:color="auto" w:frame="1"/>
          </w:rPr>
          <w:t xml:space="preserve"> России от 16.11.2022 N 993 </w:t>
        </w:r>
        <w:r w:rsidR="00FB7A14">
          <w:rPr>
            <w:rStyle w:val="af0"/>
            <w:color w:val="auto"/>
            <w:sz w:val="28"/>
            <w:szCs w:val="28"/>
            <w:u w:val="none"/>
            <w:bdr w:val="none" w:sz="0" w:space="0" w:color="auto" w:frame="1"/>
          </w:rPr>
          <w:t>«</w:t>
        </w:r>
        <w:r w:rsidR="00FB7A14" w:rsidRPr="00F46D5C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bdr w:val="none" w:sz="0" w:space="0" w:color="auto" w:frame="1"/>
          </w:rPr>
          <w:t>Об утверждении федеральной образовательной программы основного общего образования</w:t>
        </w:r>
        <w:r w:rsidR="00FB7A14">
          <w:rPr>
            <w:rStyle w:val="af0"/>
            <w:color w:val="auto"/>
            <w:sz w:val="28"/>
            <w:szCs w:val="28"/>
            <w:u w:val="none"/>
            <w:bdr w:val="none" w:sz="0" w:space="0" w:color="auto" w:frame="1"/>
          </w:rPr>
          <w:t>»</w:t>
        </w:r>
        <w:r w:rsidR="00FB7A14" w:rsidRPr="00F46D5C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bdr w:val="none" w:sz="0" w:space="0" w:color="auto" w:frame="1"/>
          </w:rPr>
          <w:t xml:space="preserve"> (Зарегистрировано в Минюсте России 22.12.2022 N 71764)</w:t>
        </w:r>
      </w:hyperlink>
      <w:proofErr w:type="gramEnd"/>
    </w:p>
    <w:p w:rsidR="00DC6E51" w:rsidRDefault="00DC6E51" w:rsidP="00917EF6">
      <w:pPr>
        <w:ind w:left="709"/>
        <w:rPr>
          <w:sz w:val="28"/>
          <w:szCs w:val="28"/>
        </w:rPr>
      </w:pPr>
    </w:p>
    <w:p w:rsidR="00DC6E51" w:rsidRDefault="00DC6E51" w:rsidP="00DC6E51">
      <w:pPr>
        <w:ind w:left="70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ПРИКАЗЫВАЮ:</w:t>
      </w:r>
    </w:p>
    <w:p w:rsidR="00DC6E51" w:rsidRDefault="00DC6E51" w:rsidP="00DC6E51">
      <w:pPr>
        <w:ind w:left="709"/>
        <w:rPr>
          <w:sz w:val="28"/>
          <w:szCs w:val="28"/>
        </w:rPr>
      </w:pPr>
    </w:p>
    <w:p w:rsidR="00DC6E51" w:rsidRPr="00F11526" w:rsidRDefault="00F11526" w:rsidP="00FD1CCE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917EF6" w:rsidRPr="00F11526">
        <w:rPr>
          <w:rFonts w:ascii="Times New Roman" w:hAnsi="Times New Roman"/>
          <w:sz w:val="28"/>
          <w:szCs w:val="28"/>
        </w:rPr>
        <w:t>Утвердить «П</w:t>
      </w:r>
      <w:r w:rsidR="00DC6E51" w:rsidRPr="00F11526">
        <w:rPr>
          <w:rFonts w:ascii="Times New Roman" w:hAnsi="Times New Roman"/>
          <w:sz w:val="28"/>
          <w:szCs w:val="28"/>
        </w:rPr>
        <w:t>рограмму воспитания МБОУ Чертковская СОШ №1»</w:t>
      </w:r>
      <w:r w:rsidR="00EF1CB0" w:rsidRPr="00EF1CB0">
        <w:rPr>
          <w:rFonts w:ascii="Times New Roman" w:hAnsi="Times New Roman"/>
          <w:sz w:val="28"/>
          <w:szCs w:val="28"/>
        </w:rPr>
        <w:t xml:space="preserve"> </w:t>
      </w:r>
      <w:r w:rsidR="00EF1CB0" w:rsidRPr="00F11526">
        <w:rPr>
          <w:rFonts w:ascii="Times New Roman" w:hAnsi="Times New Roman"/>
          <w:sz w:val="28"/>
          <w:szCs w:val="28"/>
        </w:rPr>
        <w:t>на 2023-2024</w:t>
      </w:r>
      <w:r w:rsidR="00EF1CB0">
        <w:rPr>
          <w:rFonts w:ascii="Times New Roman" w:hAnsi="Times New Roman"/>
          <w:sz w:val="28"/>
          <w:szCs w:val="28"/>
        </w:rPr>
        <w:t xml:space="preserve"> учебный год</w:t>
      </w:r>
      <w:r w:rsidR="00DC6E51" w:rsidRPr="00F11526">
        <w:rPr>
          <w:rFonts w:ascii="Times New Roman" w:hAnsi="Times New Roman"/>
          <w:sz w:val="28"/>
          <w:szCs w:val="28"/>
        </w:rPr>
        <w:t>. (</w:t>
      </w:r>
      <w:r w:rsidR="00DC6E51" w:rsidRPr="00F11526">
        <w:rPr>
          <w:rFonts w:ascii="Times New Roman" w:hAnsi="Times New Roman"/>
          <w:i/>
          <w:sz w:val="28"/>
          <w:szCs w:val="28"/>
        </w:rPr>
        <w:t>Приложение №1)</w:t>
      </w:r>
    </w:p>
    <w:p w:rsidR="00DC6E51" w:rsidRPr="00F11526" w:rsidRDefault="00F11526" w:rsidP="00FD1CCE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DC6E51" w:rsidRPr="00F11526">
        <w:rPr>
          <w:rFonts w:ascii="Times New Roman" w:hAnsi="Times New Roman"/>
          <w:sz w:val="28"/>
          <w:szCs w:val="28"/>
        </w:rPr>
        <w:t>Утвердить «Календарный пла</w:t>
      </w:r>
      <w:r w:rsidR="00917EF6" w:rsidRPr="00F11526">
        <w:rPr>
          <w:rFonts w:ascii="Times New Roman" w:hAnsi="Times New Roman"/>
          <w:sz w:val="28"/>
          <w:szCs w:val="28"/>
        </w:rPr>
        <w:t>н воспитательной работы» на 2023-2024</w:t>
      </w:r>
      <w:r w:rsidR="00DC6E51" w:rsidRPr="00F11526">
        <w:rPr>
          <w:rFonts w:ascii="Times New Roman" w:hAnsi="Times New Roman"/>
          <w:sz w:val="28"/>
          <w:szCs w:val="28"/>
        </w:rPr>
        <w:t xml:space="preserve"> учебный год. (</w:t>
      </w:r>
      <w:r w:rsidR="00DC6E51" w:rsidRPr="00F11526">
        <w:rPr>
          <w:rFonts w:ascii="Times New Roman" w:hAnsi="Times New Roman"/>
          <w:i/>
          <w:sz w:val="28"/>
          <w:szCs w:val="28"/>
        </w:rPr>
        <w:t>Приложение №2)</w:t>
      </w:r>
    </w:p>
    <w:p w:rsidR="00DC6E51" w:rsidRPr="00F11526" w:rsidRDefault="00F11526" w:rsidP="00FD1CCE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DC6E51" w:rsidRPr="00F11526">
        <w:rPr>
          <w:rFonts w:ascii="Times New Roman" w:hAnsi="Times New Roman"/>
          <w:sz w:val="28"/>
          <w:szCs w:val="28"/>
        </w:rPr>
        <w:t xml:space="preserve">Включить </w:t>
      </w:r>
      <w:r w:rsidR="00917EF6" w:rsidRPr="00F11526">
        <w:rPr>
          <w:rFonts w:ascii="Times New Roman" w:hAnsi="Times New Roman"/>
          <w:sz w:val="28"/>
          <w:szCs w:val="28"/>
        </w:rPr>
        <w:t>«П</w:t>
      </w:r>
      <w:r w:rsidR="00DC6E51" w:rsidRPr="00F11526">
        <w:rPr>
          <w:rFonts w:ascii="Times New Roman" w:hAnsi="Times New Roman"/>
          <w:sz w:val="28"/>
          <w:szCs w:val="28"/>
        </w:rPr>
        <w:t>рограмму воспитания МБОУ Чертковская СОШ №1» в осн</w:t>
      </w:r>
      <w:r w:rsidR="00917EF6" w:rsidRPr="00F11526">
        <w:rPr>
          <w:rFonts w:ascii="Times New Roman" w:hAnsi="Times New Roman"/>
          <w:sz w:val="28"/>
          <w:szCs w:val="28"/>
        </w:rPr>
        <w:t>овную образовательную программу</w:t>
      </w:r>
      <w:r w:rsidR="00EF1CB0">
        <w:rPr>
          <w:rFonts w:ascii="Times New Roman" w:hAnsi="Times New Roman"/>
          <w:sz w:val="28"/>
          <w:szCs w:val="28"/>
        </w:rPr>
        <w:t xml:space="preserve"> с </w:t>
      </w:r>
      <w:r w:rsidR="00AD1042">
        <w:rPr>
          <w:rFonts w:ascii="Times New Roman" w:hAnsi="Times New Roman"/>
          <w:sz w:val="28"/>
          <w:szCs w:val="28"/>
        </w:rPr>
        <w:t>01.09.</w:t>
      </w:r>
      <w:r w:rsidR="00EF1CB0">
        <w:rPr>
          <w:rFonts w:ascii="Times New Roman" w:hAnsi="Times New Roman"/>
          <w:sz w:val="28"/>
          <w:szCs w:val="28"/>
        </w:rPr>
        <w:t>2023-2024 учебного года</w:t>
      </w:r>
      <w:r w:rsidR="00917EF6" w:rsidRPr="00F11526">
        <w:rPr>
          <w:rFonts w:ascii="Times New Roman" w:hAnsi="Times New Roman"/>
          <w:sz w:val="28"/>
          <w:szCs w:val="28"/>
        </w:rPr>
        <w:t>.</w:t>
      </w:r>
    </w:p>
    <w:p w:rsidR="00DC6E51" w:rsidRPr="00F11526" w:rsidRDefault="00917EF6" w:rsidP="00FD1CCE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F11526">
        <w:rPr>
          <w:rFonts w:ascii="Times New Roman" w:hAnsi="Times New Roman"/>
          <w:sz w:val="28"/>
          <w:szCs w:val="28"/>
        </w:rPr>
        <w:t xml:space="preserve">4. </w:t>
      </w:r>
      <w:r w:rsidR="00DC6E51" w:rsidRPr="00F11526">
        <w:rPr>
          <w:rFonts w:ascii="Times New Roman" w:hAnsi="Times New Roman"/>
          <w:sz w:val="28"/>
          <w:szCs w:val="28"/>
        </w:rPr>
        <w:t xml:space="preserve">Заместителю директора </w:t>
      </w:r>
      <w:r w:rsidR="00A44A83">
        <w:rPr>
          <w:rFonts w:ascii="Times New Roman" w:hAnsi="Times New Roman"/>
          <w:sz w:val="28"/>
          <w:szCs w:val="28"/>
        </w:rPr>
        <w:t xml:space="preserve">по воспитательной работе </w:t>
      </w:r>
      <w:proofErr w:type="spellStart"/>
      <w:r w:rsidR="00DC6E51" w:rsidRPr="00F11526">
        <w:rPr>
          <w:rFonts w:ascii="Times New Roman" w:hAnsi="Times New Roman"/>
          <w:sz w:val="28"/>
          <w:szCs w:val="28"/>
        </w:rPr>
        <w:t>Шудрик</w:t>
      </w:r>
      <w:proofErr w:type="spellEnd"/>
      <w:r w:rsidR="00DC6E51" w:rsidRPr="00F11526">
        <w:rPr>
          <w:rFonts w:ascii="Times New Roman" w:hAnsi="Times New Roman"/>
          <w:sz w:val="28"/>
          <w:szCs w:val="28"/>
        </w:rPr>
        <w:t xml:space="preserve"> Е.А.</w:t>
      </w:r>
      <w:r w:rsidR="00A44A83">
        <w:rPr>
          <w:rFonts w:ascii="Times New Roman" w:hAnsi="Times New Roman"/>
          <w:sz w:val="28"/>
          <w:szCs w:val="28"/>
        </w:rPr>
        <w:t xml:space="preserve">, классным руководителям 1-11 классов </w:t>
      </w:r>
      <w:r w:rsidR="00DC6E51" w:rsidRPr="00F11526">
        <w:rPr>
          <w:rFonts w:ascii="Times New Roman" w:hAnsi="Times New Roman"/>
          <w:sz w:val="28"/>
          <w:szCs w:val="28"/>
        </w:rPr>
        <w:t xml:space="preserve"> вести контроль воспитательной деятельности с обучающимися, их родителями и законными представителями.</w:t>
      </w:r>
    </w:p>
    <w:p w:rsidR="00DC6E51" w:rsidRPr="00F11526" w:rsidRDefault="00917EF6" w:rsidP="00FD1CCE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F11526">
        <w:rPr>
          <w:rFonts w:ascii="Times New Roman" w:hAnsi="Times New Roman"/>
          <w:sz w:val="28"/>
          <w:szCs w:val="28"/>
        </w:rPr>
        <w:t xml:space="preserve">5. </w:t>
      </w:r>
      <w:r w:rsidR="00DC6E51" w:rsidRPr="00F11526">
        <w:rPr>
          <w:rFonts w:ascii="Times New Roman" w:hAnsi="Times New Roman"/>
          <w:sz w:val="28"/>
          <w:szCs w:val="28"/>
        </w:rPr>
        <w:t>Оператору школьного сайта Семеновой Л.В. разместить на главной странице официального сайта школы раздел под названием «Программа воспитания», содержащий прямую ссылку, откр</w:t>
      </w:r>
      <w:r w:rsidRPr="00F11526">
        <w:rPr>
          <w:rFonts w:ascii="Times New Roman" w:hAnsi="Times New Roman"/>
          <w:sz w:val="28"/>
          <w:szCs w:val="28"/>
        </w:rPr>
        <w:t>ывающую непосредственно текст «П</w:t>
      </w:r>
      <w:r w:rsidR="00DC6E51" w:rsidRPr="00F11526">
        <w:rPr>
          <w:rFonts w:ascii="Times New Roman" w:hAnsi="Times New Roman"/>
          <w:sz w:val="28"/>
          <w:szCs w:val="28"/>
        </w:rPr>
        <w:t>рограммы воспитания МБОУ Че</w:t>
      </w:r>
      <w:r w:rsidRPr="00F11526">
        <w:rPr>
          <w:rFonts w:ascii="Times New Roman" w:hAnsi="Times New Roman"/>
          <w:sz w:val="28"/>
          <w:szCs w:val="28"/>
        </w:rPr>
        <w:t>ртковская СОШ №1».</w:t>
      </w:r>
    </w:p>
    <w:p w:rsidR="00DC6E51" w:rsidRPr="00F11526" w:rsidRDefault="00D44968" w:rsidP="00FD1CCE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DC6E51" w:rsidRPr="00F11526">
        <w:rPr>
          <w:rFonts w:ascii="Times New Roman" w:hAnsi="Times New Roman"/>
          <w:sz w:val="28"/>
          <w:szCs w:val="28"/>
        </w:rPr>
        <w:t xml:space="preserve">Контроль исполнения настоящего приказа возложить на заместителя директора </w:t>
      </w:r>
      <w:r w:rsidR="00917EF6" w:rsidRPr="00F11526">
        <w:rPr>
          <w:rFonts w:ascii="Times New Roman" w:hAnsi="Times New Roman"/>
          <w:sz w:val="28"/>
          <w:szCs w:val="28"/>
        </w:rPr>
        <w:t xml:space="preserve">по воспитательной работе </w:t>
      </w:r>
      <w:proofErr w:type="spellStart"/>
      <w:r w:rsidR="00DC6E51" w:rsidRPr="00F11526">
        <w:rPr>
          <w:rFonts w:ascii="Times New Roman" w:hAnsi="Times New Roman"/>
          <w:sz w:val="28"/>
          <w:szCs w:val="28"/>
        </w:rPr>
        <w:t>Шудрик</w:t>
      </w:r>
      <w:proofErr w:type="spellEnd"/>
      <w:r w:rsidR="00DC6E51" w:rsidRPr="00F11526">
        <w:rPr>
          <w:rFonts w:ascii="Times New Roman" w:hAnsi="Times New Roman"/>
          <w:sz w:val="28"/>
          <w:szCs w:val="28"/>
        </w:rPr>
        <w:t xml:space="preserve"> Е.А.</w:t>
      </w:r>
    </w:p>
    <w:p w:rsidR="00DC6E51" w:rsidRDefault="00DC6E51" w:rsidP="00DC6E51">
      <w:pPr>
        <w:ind w:left="709"/>
        <w:rPr>
          <w:sz w:val="28"/>
          <w:szCs w:val="28"/>
        </w:rPr>
      </w:pPr>
    </w:p>
    <w:p w:rsidR="00DC6E51" w:rsidRDefault="00DC6E51" w:rsidP="00DC6E51">
      <w:pPr>
        <w:ind w:left="70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Директор школы                             Т.И.Торба</w:t>
      </w:r>
    </w:p>
    <w:p w:rsidR="00DC6E51" w:rsidRDefault="00DC6E51" w:rsidP="00DC6E51">
      <w:pPr>
        <w:ind w:left="709"/>
        <w:rPr>
          <w:sz w:val="28"/>
          <w:szCs w:val="28"/>
        </w:rPr>
      </w:pPr>
      <w:r>
        <w:rPr>
          <w:sz w:val="28"/>
          <w:szCs w:val="28"/>
        </w:rPr>
        <w:t xml:space="preserve">С приказом </w:t>
      </w:r>
      <w:proofErr w:type="gramStart"/>
      <w:r>
        <w:rPr>
          <w:sz w:val="28"/>
          <w:szCs w:val="28"/>
        </w:rPr>
        <w:t>ознакомлены</w:t>
      </w:r>
      <w:proofErr w:type="gramEnd"/>
      <w:r>
        <w:rPr>
          <w:sz w:val="28"/>
          <w:szCs w:val="28"/>
        </w:rPr>
        <w:t>:</w:t>
      </w:r>
    </w:p>
    <w:p w:rsidR="00DC6E51" w:rsidRDefault="00DC6E51" w:rsidP="00DC6E51">
      <w:pPr>
        <w:ind w:left="709"/>
        <w:rPr>
          <w:sz w:val="28"/>
          <w:szCs w:val="28"/>
        </w:rPr>
      </w:pPr>
    </w:p>
    <w:p w:rsidR="00DC6E51" w:rsidRDefault="00DC6E51" w:rsidP="00DC6E51">
      <w:pPr>
        <w:rPr>
          <w:sz w:val="28"/>
          <w:szCs w:val="28"/>
        </w:rPr>
      </w:pPr>
    </w:p>
    <w:p w:rsidR="00281C1E" w:rsidRDefault="00281C1E" w:rsidP="00DC6E51">
      <w:pPr>
        <w:rPr>
          <w:sz w:val="28"/>
          <w:szCs w:val="28"/>
        </w:rPr>
      </w:pPr>
    </w:p>
    <w:p w:rsidR="00DC6E51" w:rsidRDefault="00DC6E51" w:rsidP="00DC6E51">
      <w:pPr>
        <w:rPr>
          <w:sz w:val="28"/>
          <w:szCs w:val="28"/>
        </w:rPr>
      </w:pPr>
    </w:p>
    <w:p w:rsidR="00DC6E51" w:rsidRPr="002F26B4" w:rsidRDefault="00560603" w:rsidP="00DC6E51">
      <w:pPr>
        <w:jc w:val="right"/>
        <w:rPr>
          <w:sz w:val="24"/>
          <w:szCs w:val="24"/>
        </w:rPr>
      </w:pPr>
      <w:r>
        <w:rPr>
          <w:bCs/>
          <w:i/>
          <w:kern w:val="3"/>
          <w:sz w:val="24"/>
          <w:szCs w:val="24"/>
        </w:rPr>
        <w:t xml:space="preserve">Приложение №1 к приказу № </w:t>
      </w:r>
      <w:r w:rsidR="00EF1CB0">
        <w:rPr>
          <w:bCs/>
          <w:i/>
          <w:kern w:val="3"/>
          <w:sz w:val="24"/>
          <w:szCs w:val="24"/>
        </w:rPr>
        <w:t>261</w:t>
      </w:r>
      <w:r>
        <w:rPr>
          <w:bCs/>
          <w:i/>
          <w:kern w:val="3"/>
          <w:sz w:val="24"/>
          <w:szCs w:val="24"/>
        </w:rPr>
        <w:t xml:space="preserve">  от 28.06</w:t>
      </w:r>
      <w:r w:rsidR="00406BB3">
        <w:rPr>
          <w:bCs/>
          <w:i/>
          <w:kern w:val="3"/>
          <w:sz w:val="24"/>
          <w:szCs w:val="24"/>
        </w:rPr>
        <w:t>.2023</w:t>
      </w:r>
      <w:r w:rsidR="00DC6E51" w:rsidRPr="002F26B4">
        <w:rPr>
          <w:bCs/>
          <w:i/>
          <w:kern w:val="3"/>
          <w:sz w:val="24"/>
          <w:szCs w:val="24"/>
        </w:rPr>
        <w:t xml:space="preserve">г. 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9"/>
        <w:gridCol w:w="2976"/>
        <w:gridCol w:w="3663"/>
      </w:tblGrid>
      <w:tr w:rsidR="00DC6E51" w:rsidRPr="002F26B4" w:rsidTr="00F11526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E51" w:rsidRPr="002F26B4" w:rsidRDefault="00DC6E51" w:rsidP="00F11526">
            <w:pPr>
              <w:rPr>
                <w:sz w:val="24"/>
                <w:szCs w:val="24"/>
              </w:rPr>
            </w:pPr>
            <w:r w:rsidRPr="002F26B4">
              <w:rPr>
                <w:sz w:val="24"/>
                <w:szCs w:val="24"/>
              </w:rPr>
              <w:t>«Рассмотрено»</w:t>
            </w:r>
          </w:p>
          <w:p w:rsidR="00DC6E51" w:rsidRPr="002F26B4" w:rsidRDefault="00DC6E51" w:rsidP="00F115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2F26B4">
              <w:rPr>
                <w:sz w:val="24"/>
                <w:szCs w:val="24"/>
              </w:rPr>
              <w:t>а заседании ШМО классных руководителей</w:t>
            </w:r>
          </w:p>
          <w:p w:rsidR="00DC6E51" w:rsidRDefault="00DC6E51" w:rsidP="00F11526">
            <w:pPr>
              <w:rPr>
                <w:sz w:val="24"/>
                <w:szCs w:val="24"/>
              </w:rPr>
            </w:pPr>
          </w:p>
          <w:p w:rsidR="00DC6E51" w:rsidRDefault="00DC6E51" w:rsidP="00F11526">
            <w:pPr>
              <w:rPr>
                <w:sz w:val="24"/>
                <w:szCs w:val="24"/>
              </w:rPr>
            </w:pPr>
            <w:r w:rsidRPr="002F26B4">
              <w:rPr>
                <w:sz w:val="24"/>
                <w:szCs w:val="24"/>
              </w:rPr>
              <w:t xml:space="preserve">Протокол </w:t>
            </w:r>
            <w:r>
              <w:rPr>
                <w:sz w:val="24"/>
                <w:szCs w:val="24"/>
              </w:rPr>
              <w:t xml:space="preserve">№ 6 </w:t>
            </w:r>
          </w:p>
          <w:p w:rsidR="00DC6E51" w:rsidRPr="002F26B4" w:rsidRDefault="00560603" w:rsidP="00F115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«26» июня 2023</w:t>
            </w:r>
            <w:r w:rsidR="00DC6E51" w:rsidRPr="002F26B4">
              <w:rPr>
                <w:sz w:val="24"/>
                <w:szCs w:val="24"/>
              </w:rPr>
              <w:t xml:space="preserve">г.  </w:t>
            </w:r>
            <w:r w:rsidR="00DC6E51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603" w:rsidRDefault="00DC6E51" w:rsidP="00F11526">
            <w:pPr>
              <w:rPr>
                <w:sz w:val="24"/>
                <w:szCs w:val="24"/>
              </w:rPr>
            </w:pPr>
            <w:r w:rsidRPr="002F26B4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Принято</w:t>
            </w:r>
            <w:r w:rsidRPr="002F26B4">
              <w:rPr>
                <w:sz w:val="24"/>
                <w:szCs w:val="24"/>
              </w:rPr>
              <w:t>»</w:t>
            </w:r>
          </w:p>
          <w:p w:rsidR="00DC6E51" w:rsidRPr="002F26B4" w:rsidRDefault="00DC6E51" w:rsidP="00F115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решением педагогического совета школы</w:t>
            </w:r>
          </w:p>
          <w:p w:rsidR="00DC6E51" w:rsidRDefault="00DC6E51" w:rsidP="00F115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 №1</w:t>
            </w:r>
            <w:r w:rsidR="00560603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</w:t>
            </w:r>
          </w:p>
          <w:p w:rsidR="00DC6E51" w:rsidRPr="002F26B4" w:rsidRDefault="00560603" w:rsidP="005606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«28</w:t>
            </w:r>
            <w:r w:rsidR="00DC6E51" w:rsidRPr="002F26B4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 xml:space="preserve">июня </w:t>
            </w:r>
            <w:r w:rsidR="00DC6E5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2023</w:t>
            </w:r>
            <w:r w:rsidR="00DC6E51" w:rsidRPr="002F26B4">
              <w:rPr>
                <w:sz w:val="24"/>
                <w:szCs w:val="24"/>
              </w:rPr>
              <w:t xml:space="preserve">г.  </w:t>
            </w:r>
            <w:r w:rsidR="00DC6E51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E51" w:rsidRPr="002F26B4" w:rsidRDefault="00DC6E51" w:rsidP="00F11526">
            <w:pPr>
              <w:rPr>
                <w:sz w:val="24"/>
                <w:szCs w:val="24"/>
              </w:rPr>
            </w:pPr>
            <w:r w:rsidRPr="002F26B4">
              <w:rPr>
                <w:sz w:val="24"/>
                <w:szCs w:val="24"/>
              </w:rPr>
              <w:t>«Утверждаю»</w:t>
            </w:r>
          </w:p>
          <w:p w:rsidR="00DC6E51" w:rsidRPr="002F26B4" w:rsidRDefault="00DC6E51" w:rsidP="00F11526">
            <w:pPr>
              <w:rPr>
                <w:sz w:val="24"/>
                <w:szCs w:val="24"/>
              </w:rPr>
            </w:pPr>
            <w:r w:rsidRPr="002F26B4">
              <w:rPr>
                <w:sz w:val="24"/>
                <w:szCs w:val="24"/>
              </w:rPr>
              <w:t xml:space="preserve">Директор МБОУ Чертковской СОШ № 1 Т.И. Торба  </w:t>
            </w:r>
          </w:p>
          <w:p w:rsidR="00DC6E51" w:rsidRDefault="00DC6E51" w:rsidP="00F11526">
            <w:pPr>
              <w:rPr>
                <w:sz w:val="24"/>
                <w:szCs w:val="24"/>
              </w:rPr>
            </w:pPr>
          </w:p>
          <w:p w:rsidR="00DC6E51" w:rsidRDefault="00DC6E51" w:rsidP="00F115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Приказ № </w:t>
            </w:r>
            <w:r w:rsidR="00560603">
              <w:rPr>
                <w:sz w:val="24"/>
                <w:szCs w:val="24"/>
              </w:rPr>
              <w:t xml:space="preserve"> </w:t>
            </w:r>
            <w:r w:rsidR="00EF1CB0">
              <w:rPr>
                <w:sz w:val="24"/>
                <w:szCs w:val="24"/>
              </w:rPr>
              <w:t>261</w:t>
            </w:r>
            <w:r>
              <w:rPr>
                <w:sz w:val="24"/>
                <w:szCs w:val="24"/>
              </w:rPr>
              <w:t xml:space="preserve"> </w:t>
            </w:r>
          </w:p>
          <w:p w:rsidR="00DC6E51" w:rsidRPr="002F26B4" w:rsidRDefault="00560603" w:rsidP="005606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«28</w:t>
            </w:r>
            <w:r w:rsidR="00DC6E51" w:rsidRPr="002F26B4">
              <w:rPr>
                <w:sz w:val="24"/>
                <w:szCs w:val="24"/>
              </w:rPr>
              <w:t xml:space="preserve">»   </w:t>
            </w:r>
            <w:r>
              <w:rPr>
                <w:sz w:val="24"/>
                <w:szCs w:val="24"/>
              </w:rPr>
              <w:t>июня 2023</w:t>
            </w:r>
            <w:r w:rsidR="00DC6E51" w:rsidRPr="002F26B4">
              <w:rPr>
                <w:sz w:val="24"/>
                <w:szCs w:val="24"/>
              </w:rPr>
              <w:t xml:space="preserve">г.   </w:t>
            </w:r>
          </w:p>
        </w:tc>
      </w:tr>
    </w:tbl>
    <w:p w:rsidR="00DC6E51" w:rsidRPr="002F26B4" w:rsidRDefault="00DC6E51" w:rsidP="00DC6E51">
      <w:pPr>
        <w:rPr>
          <w:sz w:val="22"/>
          <w:szCs w:val="22"/>
        </w:rPr>
      </w:pPr>
    </w:p>
    <w:p w:rsidR="00DC6E51" w:rsidRDefault="00DC6E51" w:rsidP="00DC6E51">
      <w:pPr>
        <w:jc w:val="center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 </w:t>
      </w:r>
    </w:p>
    <w:p w:rsidR="00DC6E51" w:rsidRPr="002F26B4" w:rsidRDefault="00DC6E51" w:rsidP="00DC6E51">
      <w:pPr>
        <w:jc w:val="center"/>
        <w:rPr>
          <w:sz w:val="28"/>
          <w:szCs w:val="28"/>
        </w:rPr>
      </w:pPr>
      <w:r w:rsidRPr="002F26B4">
        <w:rPr>
          <w:sz w:val="28"/>
          <w:szCs w:val="28"/>
        </w:rPr>
        <w:t>Муниципальное бюджетное общеобразовательное учреждение</w:t>
      </w:r>
    </w:p>
    <w:p w:rsidR="00DC6E51" w:rsidRPr="002F26B4" w:rsidRDefault="00DC6E51" w:rsidP="00DC6E51">
      <w:pPr>
        <w:jc w:val="center"/>
        <w:rPr>
          <w:sz w:val="28"/>
          <w:szCs w:val="28"/>
        </w:rPr>
      </w:pPr>
      <w:r w:rsidRPr="002F26B4">
        <w:rPr>
          <w:sz w:val="28"/>
          <w:szCs w:val="28"/>
        </w:rPr>
        <w:t>Чертковская средняя общеобразовательная школа № 1</w:t>
      </w:r>
    </w:p>
    <w:p w:rsidR="00DC6E51" w:rsidRPr="002F26B4" w:rsidRDefault="00DC6E51" w:rsidP="00DC6E51">
      <w:pPr>
        <w:jc w:val="center"/>
        <w:rPr>
          <w:sz w:val="28"/>
          <w:szCs w:val="28"/>
        </w:rPr>
      </w:pPr>
    </w:p>
    <w:p w:rsidR="00DC6E51" w:rsidRPr="002F26B4" w:rsidRDefault="00DC6E51" w:rsidP="00DC6E51">
      <w:pPr>
        <w:jc w:val="center"/>
        <w:rPr>
          <w:sz w:val="28"/>
          <w:szCs w:val="28"/>
        </w:rPr>
      </w:pPr>
    </w:p>
    <w:p w:rsidR="00DC6E51" w:rsidRPr="002F26B4" w:rsidRDefault="00F43A52" w:rsidP="00DC6E51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П</w:t>
      </w:r>
      <w:r w:rsidR="00DC6E51" w:rsidRPr="002F26B4">
        <w:rPr>
          <w:b/>
          <w:bCs/>
          <w:sz w:val="52"/>
          <w:szCs w:val="52"/>
        </w:rPr>
        <w:t>рограмма</w:t>
      </w:r>
    </w:p>
    <w:p w:rsidR="00DC6E51" w:rsidRPr="002F26B4" w:rsidRDefault="00DC6E51" w:rsidP="00DC6E51">
      <w:pPr>
        <w:jc w:val="center"/>
        <w:rPr>
          <w:b/>
          <w:bCs/>
          <w:sz w:val="52"/>
          <w:szCs w:val="52"/>
        </w:rPr>
      </w:pPr>
      <w:r w:rsidRPr="002F26B4">
        <w:rPr>
          <w:b/>
          <w:bCs/>
          <w:sz w:val="52"/>
          <w:szCs w:val="52"/>
        </w:rPr>
        <w:t xml:space="preserve">воспитания </w:t>
      </w:r>
    </w:p>
    <w:p w:rsidR="00DC6E51" w:rsidRPr="002F26B4" w:rsidRDefault="00DC6E51" w:rsidP="00DC6E51">
      <w:pPr>
        <w:jc w:val="center"/>
        <w:rPr>
          <w:b/>
          <w:bCs/>
          <w:sz w:val="52"/>
          <w:szCs w:val="52"/>
        </w:rPr>
      </w:pPr>
      <w:r w:rsidRPr="002F26B4">
        <w:rPr>
          <w:b/>
          <w:bCs/>
          <w:sz w:val="52"/>
          <w:szCs w:val="52"/>
        </w:rPr>
        <w:t>МБОУ Чертковская СОШ №1.</w:t>
      </w:r>
    </w:p>
    <w:p w:rsidR="00DC6E51" w:rsidRPr="002F26B4" w:rsidRDefault="00DC6E51" w:rsidP="00DC6E51">
      <w:pPr>
        <w:jc w:val="center"/>
        <w:rPr>
          <w:b/>
          <w:bCs/>
          <w:sz w:val="52"/>
          <w:szCs w:val="52"/>
        </w:rPr>
      </w:pPr>
    </w:p>
    <w:p w:rsidR="00DC6E51" w:rsidRPr="002F26B4" w:rsidRDefault="00DC6E51" w:rsidP="00DC6E51">
      <w:pPr>
        <w:jc w:val="center"/>
        <w:rPr>
          <w:b/>
          <w:bCs/>
          <w:sz w:val="36"/>
          <w:szCs w:val="36"/>
        </w:rPr>
      </w:pPr>
      <w:r w:rsidRPr="002F26B4">
        <w:rPr>
          <w:b/>
          <w:bCs/>
          <w:sz w:val="36"/>
          <w:szCs w:val="36"/>
        </w:rPr>
        <w:t xml:space="preserve"> </w:t>
      </w:r>
    </w:p>
    <w:p w:rsidR="00DC6E51" w:rsidRPr="002F26B4" w:rsidRDefault="00DC6E51" w:rsidP="00DC6E51">
      <w:pPr>
        <w:rPr>
          <w:sz w:val="24"/>
          <w:szCs w:val="24"/>
        </w:rPr>
      </w:pPr>
    </w:p>
    <w:p w:rsidR="00DC6E51" w:rsidRPr="00F46D5C" w:rsidRDefault="00DC6E51" w:rsidP="00F46D5C">
      <w:pPr>
        <w:jc w:val="both"/>
        <w:rPr>
          <w:sz w:val="28"/>
          <w:szCs w:val="28"/>
        </w:rPr>
      </w:pPr>
      <w:r w:rsidRPr="00F46D5C">
        <w:rPr>
          <w:sz w:val="28"/>
          <w:szCs w:val="28"/>
        </w:rPr>
        <w:t xml:space="preserve">     Программа составлена на основе </w:t>
      </w:r>
      <w:r w:rsidR="00F46D5C" w:rsidRPr="00F46D5C">
        <w:rPr>
          <w:sz w:val="28"/>
          <w:szCs w:val="28"/>
        </w:rPr>
        <w:t xml:space="preserve"> </w:t>
      </w:r>
      <w:hyperlink r:id="rId9" w:history="1">
        <w:r w:rsidR="00F46D5C" w:rsidRPr="00F46D5C">
          <w:rPr>
            <w:rStyle w:val="af0"/>
            <w:color w:val="auto"/>
            <w:sz w:val="28"/>
            <w:szCs w:val="28"/>
            <w:u w:val="none"/>
            <w:bdr w:val="none" w:sz="0" w:space="0" w:color="auto" w:frame="1"/>
          </w:rPr>
          <w:t xml:space="preserve">Приказа  </w:t>
        </w:r>
        <w:proofErr w:type="spellStart"/>
        <w:r w:rsidR="00F46D5C" w:rsidRPr="00F46D5C">
          <w:rPr>
            <w:rStyle w:val="af0"/>
            <w:color w:val="auto"/>
            <w:sz w:val="28"/>
            <w:szCs w:val="28"/>
            <w:u w:val="none"/>
            <w:bdr w:val="none" w:sz="0" w:space="0" w:color="auto" w:frame="1"/>
          </w:rPr>
          <w:t>Минпросвещения</w:t>
        </w:r>
        <w:proofErr w:type="spellEnd"/>
        <w:r w:rsidR="00F46D5C" w:rsidRPr="00F46D5C">
          <w:rPr>
            <w:rStyle w:val="af0"/>
            <w:color w:val="auto"/>
            <w:sz w:val="28"/>
            <w:szCs w:val="28"/>
            <w:u w:val="none"/>
            <w:bdr w:val="none" w:sz="0" w:space="0" w:color="auto" w:frame="1"/>
          </w:rPr>
          <w:t xml:space="preserve"> России от 16.11.2022 N 993 </w:t>
        </w:r>
        <w:r w:rsidR="00F46D5C">
          <w:rPr>
            <w:rStyle w:val="af0"/>
            <w:color w:val="auto"/>
            <w:sz w:val="28"/>
            <w:szCs w:val="28"/>
            <w:u w:val="none"/>
            <w:bdr w:val="none" w:sz="0" w:space="0" w:color="auto" w:frame="1"/>
          </w:rPr>
          <w:t>«</w:t>
        </w:r>
        <w:r w:rsidR="00F46D5C" w:rsidRPr="00F46D5C">
          <w:rPr>
            <w:rStyle w:val="af0"/>
            <w:color w:val="auto"/>
            <w:sz w:val="28"/>
            <w:szCs w:val="28"/>
            <w:u w:val="none"/>
            <w:bdr w:val="none" w:sz="0" w:space="0" w:color="auto" w:frame="1"/>
          </w:rPr>
          <w:t>Об утверждении федеральной образовательной программы основного общего образования</w:t>
        </w:r>
        <w:r w:rsidR="00F46D5C">
          <w:rPr>
            <w:rStyle w:val="af0"/>
            <w:color w:val="auto"/>
            <w:sz w:val="28"/>
            <w:szCs w:val="28"/>
            <w:u w:val="none"/>
            <w:bdr w:val="none" w:sz="0" w:space="0" w:color="auto" w:frame="1"/>
          </w:rPr>
          <w:t>»</w:t>
        </w:r>
        <w:r w:rsidR="00F46D5C" w:rsidRPr="00F46D5C">
          <w:rPr>
            <w:rStyle w:val="af0"/>
            <w:color w:val="auto"/>
            <w:sz w:val="28"/>
            <w:szCs w:val="28"/>
            <w:u w:val="none"/>
            <w:bdr w:val="none" w:sz="0" w:space="0" w:color="auto" w:frame="1"/>
          </w:rPr>
          <w:t xml:space="preserve"> (Зарегистрировано в Минюсте России 22.12.2022 N 71764)</w:t>
        </w:r>
      </w:hyperlink>
    </w:p>
    <w:p w:rsidR="00DC6E51" w:rsidRPr="002F26B4" w:rsidRDefault="00DC6E51" w:rsidP="00F46D5C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ab/>
      </w:r>
    </w:p>
    <w:p w:rsidR="00DC6E51" w:rsidRPr="002F26B4" w:rsidRDefault="00DC6E51" w:rsidP="00DC6E51">
      <w:pPr>
        <w:rPr>
          <w:sz w:val="28"/>
          <w:szCs w:val="28"/>
        </w:rPr>
      </w:pPr>
    </w:p>
    <w:p w:rsidR="00DC6E51" w:rsidRPr="002F26B4" w:rsidRDefault="00DC6E51" w:rsidP="00DC6E51">
      <w:pPr>
        <w:rPr>
          <w:sz w:val="28"/>
          <w:szCs w:val="28"/>
        </w:rPr>
      </w:pPr>
    </w:p>
    <w:p w:rsidR="00DC6E51" w:rsidRPr="002F26B4" w:rsidRDefault="00DC6E51" w:rsidP="00DC6E51">
      <w:pPr>
        <w:rPr>
          <w:sz w:val="28"/>
          <w:szCs w:val="28"/>
        </w:rPr>
      </w:pPr>
    </w:p>
    <w:p w:rsidR="00DC6E51" w:rsidRPr="002F26B4" w:rsidRDefault="00DC6E51" w:rsidP="00DC6E51">
      <w:pPr>
        <w:rPr>
          <w:sz w:val="28"/>
          <w:szCs w:val="28"/>
        </w:rPr>
      </w:pPr>
    </w:p>
    <w:p w:rsidR="00DC6E51" w:rsidRPr="002F26B4" w:rsidRDefault="00DC6E51" w:rsidP="00DC6E51">
      <w:pPr>
        <w:rPr>
          <w:sz w:val="28"/>
          <w:szCs w:val="28"/>
        </w:rPr>
      </w:pPr>
    </w:p>
    <w:p w:rsidR="00DC6E51" w:rsidRPr="002F26B4" w:rsidRDefault="00DC6E51" w:rsidP="00DC6E51">
      <w:pPr>
        <w:rPr>
          <w:sz w:val="28"/>
          <w:szCs w:val="28"/>
        </w:rPr>
      </w:pPr>
    </w:p>
    <w:p w:rsidR="00DC6E51" w:rsidRDefault="00DC6E51" w:rsidP="00DC6E5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DC6E51" w:rsidRDefault="00DC6E51" w:rsidP="00DC6E51">
      <w:pPr>
        <w:rPr>
          <w:sz w:val="28"/>
          <w:szCs w:val="28"/>
        </w:rPr>
      </w:pPr>
    </w:p>
    <w:p w:rsidR="00DC6E51" w:rsidRDefault="00DC6E51" w:rsidP="00DC6E51">
      <w:pPr>
        <w:rPr>
          <w:sz w:val="28"/>
          <w:szCs w:val="28"/>
        </w:rPr>
      </w:pPr>
    </w:p>
    <w:p w:rsidR="00DC6E51" w:rsidRDefault="00DC6E51" w:rsidP="00DC6E51">
      <w:pPr>
        <w:rPr>
          <w:sz w:val="28"/>
          <w:szCs w:val="28"/>
        </w:rPr>
      </w:pPr>
    </w:p>
    <w:p w:rsidR="00DC6E51" w:rsidRDefault="00DC6E51" w:rsidP="00DC6E51">
      <w:pPr>
        <w:rPr>
          <w:sz w:val="28"/>
          <w:szCs w:val="28"/>
        </w:rPr>
      </w:pPr>
    </w:p>
    <w:p w:rsidR="00DC6E51" w:rsidRDefault="00DC6E51" w:rsidP="00DC6E51">
      <w:pPr>
        <w:rPr>
          <w:sz w:val="28"/>
          <w:szCs w:val="28"/>
        </w:rPr>
      </w:pPr>
    </w:p>
    <w:p w:rsidR="00DC6E51" w:rsidRDefault="00DC6E51" w:rsidP="00DC6E51">
      <w:pPr>
        <w:rPr>
          <w:sz w:val="28"/>
          <w:szCs w:val="28"/>
        </w:rPr>
      </w:pPr>
    </w:p>
    <w:p w:rsidR="00DC6E51" w:rsidRDefault="00DC6E51" w:rsidP="00DC6E51">
      <w:pPr>
        <w:rPr>
          <w:sz w:val="28"/>
          <w:szCs w:val="28"/>
        </w:rPr>
      </w:pPr>
    </w:p>
    <w:p w:rsidR="00DC6E51" w:rsidRPr="002F26B4" w:rsidRDefault="00FC11F1" w:rsidP="00DC6E51">
      <w:pPr>
        <w:jc w:val="center"/>
        <w:rPr>
          <w:sz w:val="28"/>
          <w:szCs w:val="28"/>
        </w:rPr>
        <w:sectPr w:rsidR="00DC6E51" w:rsidRPr="002F26B4">
          <w:pgSz w:w="11900" w:h="16838"/>
          <w:pgMar w:top="1127" w:right="886" w:bottom="782" w:left="1440" w:header="0" w:footer="0" w:gutter="0"/>
          <w:cols w:space="720" w:equalWidth="0">
            <w:col w:w="9580"/>
          </w:cols>
        </w:sectPr>
      </w:pPr>
      <w:r>
        <w:rPr>
          <w:sz w:val="28"/>
          <w:szCs w:val="28"/>
        </w:rPr>
        <w:t>п. Чертково</w:t>
      </w:r>
    </w:p>
    <w:p w:rsidR="00B71957" w:rsidRDefault="00DC6E51" w:rsidP="00DC6E51">
      <w:pPr>
        <w:rPr>
          <w:sz w:val="28"/>
          <w:szCs w:val="28"/>
        </w:rPr>
      </w:pPr>
      <w:r w:rsidRPr="002F26B4">
        <w:rPr>
          <w:sz w:val="28"/>
          <w:szCs w:val="28"/>
        </w:rPr>
        <w:lastRenderedPageBreak/>
        <w:t xml:space="preserve">            </w:t>
      </w:r>
      <w:r>
        <w:rPr>
          <w:sz w:val="28"/>
          <w:szCs w:val="28"/>
        </w:rPr>
        <w:t xml:space="preserve"> </w:t>
      </w:r>
    </w:p>
    <w:p w:rsidR="002F26B4" w:rsidRPr="002F26B4" w:rsidRDefault="00634397" w:rsidP="00634397">
      <w:pPr>
        <w:rPr>
          <w:color w:val="00B050"/>
          <w:sz w:val="28"/>
          <w:szCs w:val="28"/>
        </w:rPr>
      </w:pPr>
      <w:r>
        <w:rPr>
          <w:bCs/>
          <w:i/>
          <w:kern w:val="3"/>
          <w:sz w:val="24"/>
          <w:szCs w:val="24"/>
        </w:rPr>
        <w:t xml:space="preserve">  </w:t>
      </w:r>
    </w:p>
    <w:p w:rsidR="002F26B4" w:rsidRPr="002F26B4" w:rsidRDefault="002F26B4" w:rsidP="002F26B4">
      <w:pPr>
        <w:jc w:val="center"/>
        <w:rPr>
          <w:color w:val="00B050"/>
          <w:sz w:val="28"/>
          <w:szCs w:val="28"/>
        </w:rPr>
      </w:pPr>
      <w:r w:rsidRPr="002F26B4">
        <w:rPr>
          <w:color w:val="00B050"/>
          <w:sz w:val="28"/>
          <w:szCs w:val="28"/>
        </w:rPr>
        <w:t>МБОУ Чертковская СОШ №1.</w:t>
      </w:r>
    </w:p>
    <w:p w:rsidR="002F26B4" w:rsidRPr="002F26B4" w:rsidRDefault="00D9491F" w:rsidP="002F26B4">
      <w:pPr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2023г.</w:t>
      </w:r>
    </w:p>
    <w:p w:rsidR="002F26B4" w:rsidRPr="002F26B4" w:rsidRDefault="00161D3B" w:rsidP="00161D3B">
      <w:pPr>
        <w:textAlignment w:val="baseline"/>
        <w:rPr>
          <w:color w:val="00B05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 xml:space="preserve">                                     </w:t>
      </w:r>
      <w:r w:rsidR="002F26B4" w:rsidRPr="002F26B4">
        <w:rPr>
          <w:b/>
          <w:bCs/>
          <w:color w:val="00B050"/>
          <w:sz w:val="28"/>
          <w:szCs w:val="28"/>
        </w:rPr>
        <w:t xml:space="preserve"> ПРОГРАММА ВОСПИТАНИЯ.</w:t>
      </w:r>
    </w:p>
    <w:p w:rsidR="002F26B4" w:rsidRDefault="00560603" w:rsidP="002F26B4">
      <w:pPr>
        <w:jc w:val="center"/>
        <w:textAlignment w:val="baseline"/>
        <w:rPr>
          <w:b/>
          <w:bCs/>
          <w:color w:val="00B05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 xml:space="preserve"> </w:t>
      </w:r>
    </w:p>
    <w:p w:rsidR="006775A7" w:rsidRDefault="006775A7" w:rsidP="002F26B4">
      <w:pPr>
        <w:jc w:val="center"/>
        <w:textAlignment w:val="baseline"/>
        <w:rPr>
          <w:b/>
          <w:bCs/>
          <w:color w:val="00B050"/>
          <w:sz w:val="28"/>
          <w:szCs w:val="28"/>
        </w:rPr>
      </w:pPr>
    </w:p>
    <w:p w:rsidR="006775A7" w:rsidRPr="006775A7" w:rsidRDefault="006775A7" w:rsidP="006775A7">
      <w:pPr>
        <w:pStyle w:val="af3"/>
        <w:shd w:val="clear" w:color="auto" w:fill="FFFFFF"/>
        <w:spacing w:before="0" w:beforeAutospacing="0" w:after="107" w:afterAutospacing="0"/>
        <w:jc w:val="center"/>
        <w:rPr>
          <w:color w:val="000000"/>
          <w:sz w:val="28"/>
          <w:szCs w:val="28"/>
        </w:rPr>
      </w:pPr>
      <w:r w:rsidRPr="006775A7">
        <w:rPr>
          <w:b/>
          <w:bCs/>
          <w:color w:val="000000"/>
          <w:sz w:val="28"/>
          <w:szCs w:val="28"/>
        </w:rPr>
        <w:t>Пояснительная записка</w:t>
      </w:r>
    </w:p>
    <w:p w:rsidR="006775A7" w:rsidRPr="006775A7" w:rsidRDefault="006775A7" w:rsidP="006775A7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proofErr w:type="gramStart"/>
      <w:r w:rsidRPr="006775A7">
        <w:rPr>
          <w:rFonts w:ascii="Times New Roman" w:hAnsi="Times New Roman"/>
          <w:sz w:val="28"/>
          <w:szCs w:val="28"/>
        </w:rPr>
        <w:t xml:space="preserve">Программа </w:t>
      </w:r>
      <w:r w:rsidR="00F43A52">
        <w:rPr>
          <w:rFonts w:ascii="Times New Roman" w:hAnsi="Times New Roman"/>
          <w:sz w:val="28"/>
          <w:szCs w:val="28"/>
        </w:rPr>
        <w:t xml:space="preserve">воспитания МБОУ Чертковская СОШ №1 </w:t>
      </w:r>
      <w:r w:rsidRPr="006775A7">
        <w:rPr>
          <w:rFonts w:ascii="Times New Roman" w:hAnsi="Times New Roman"/>
          <w:sz w:val="28"/>
          <w:szCs w:val="28"/>
        </w:rPr>
        <w:t>разработана с учётом Федерального закона от 29.12.2012 № 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Федерации от 29.05.2015 № 996-р) и Плана мероприятий по её реализации в 2021 — 2025 годах (Распоряжение Правительства Российской Федерации от 12.11.2020 № 2945-р), Стратегии национальной безопасности Российской Федерации (Указ</w:t>
      </w:r>
      <w:proofErr w:type="gramEnd"/>
      <w:r w:rsidRPr="006775A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775A7">
        <w:rPr>
          <w:rFonts w:ascii="Times New Roman" w:hAnsi="Times New Roman"/>
          <w:sz w:val="28"/>
          <w:szCs w:val="28"/>
        </w:rPr>
        <w:t xml:space="preserve">Президента Российской Федерации от 02.07.2021 № 400), федеральных государственных образовательных стандартов (далее — ФГОС) начального общего образования (Приказ </w:t>
      </w:r>
      <w:proofErr w:type="spellStart"/>
      <w:r w:rsidRPr="006775A7">
        <w:rPr>
          <w:rFonts w:ascii="Times New Roman" w:hAnsi="Times New Roman"/>
          <w:sz w:val="28"/>
          <w:szCs w:val="28"/>
        </w:rPr>
        <w:t>Минпросвещения</w:t>
      </w:r>
      <w:proofErr w:type="spellEnd"/>
      <w:r w:rsidRPr="006775A7">
        <w:rPr>
          <w:rFonts w:ascii="Times New Roman" w:hAnsi="Times New Roman"/>
          <w:sz w:val="28"/>
          <w:szCs w:val="28"/>
        </w:rPr>
        <w:t xml:space="preserve"> России от 31.05.2021 № 286), основного общего образования (Приказ </w:t>
      </w:r>
      <w:proofErr w:type="spellStart"/>
      <w:r w:rsidRPr="006775A7">
        <w:rPr>
          <w:rFonts w:ascii="Times New Roman" w:hAnsi="Times New Roman"/>
          <w:sz w:val="28"/>
          <w:szCs w:val="28"/>
        </w:rPr>
        <w:t>Минпросвещения</w:t>
      </w:r>
      <w:proofErr w:type="spellEnd"/>
      <w:r w:rsidRPr="006775A7">
        <w:rPr>
          <w:rFonts w:ascii="Times New Roman" w:hAnsi="Times New Roman"/>
          <w:sz w:val="28"/>
          <w:szCs w:val="28"/>
        </w:rPr>
        <w:t xml:space="preserve"> России от 31.05.2021 № 287), среднего общего образования (Приказ </w:t>
      </w:r>
      <w:proofErr w:type="spellStart"/>
      <w:r w:rsidRPr="006775A7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6775A7">
        <w:rPr>
          <w:rFonts w:ascii="Times New Roman" w:hAnsi="Times New Roman"/>
          <w:sz w:val="28"/>
          <w:szCs w:val="28"/>
        </w:rPr>
        <w:t xml:space="preserve"> России от 17.05.2012 № 413)</w:t>
      </w:r>
      <w:r w:rsidR="007047BD">
        <w:rPr>
          <w:rFonts w:ascii="Times New Roman" w:hAnsi="Times New Roman"/>
          <w:sz w:val="28"/>
          <w:szCs w:val="28"/>
        </w:rPr>
        <w:t xml:space="preserve">, </w:t>
      </w:r>
      <w:r w:rsidR="007047BD" w:rsidRPr="00F46D5C">
        <w:rPr>
          <w:rFonts w:ascii="Times New Roman" w:hAnsi="Times New Roman"/>
          <w:sz w:val="28"/>
          <w:szCs w:val="28"/>
        </w:rPr>
        <w:t xml:space="preserve"> </w:t>
      </w:r>
      <w:hyperlink r:id="rId10" w:history="1">
        <w:r w:rsidR="007047BD" w:rsidRPr="00F46D5C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bdr w:val="none" w:sz="0" w:space="0" w:color="auto" w:frame="1"/>
          </w:rPr>
          <w:t xml:space="preserve">Приказа  </w:t>
        </w:r>
        <w:proofErr w:type="spellStart"/>
        <w:r w:rsidR="007047BD" w:rsidRPr="00F46D5C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bdr w:val="none" w:sz="0" w:space="0" w:color="auto" w:frame="1"/>
          </w:rPr>
          <w:t>Минпросвещения</w:t>
        </w:r>
        <w:proofErr w:type="spellEnd"/>
        <w:r w:rsidR="007047BD" w:rsidRPr="00F46D5C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bdr w:val="none" w:sz="0" w:space="0" w:color="auto" w:frame="1"/>
          </w:rPr>
          <w:t xml:space="preserve"> России от 16.11.2022 N 993 </w:t>
        </w:r>
        <w:r w:rsidR="007047BD">
          <w:rPr>
            <w:rStyle w:val="af0"/>
            <w:color w:val="auto"/>
            <w:sz w:val="28"/>
            <w:szCs w:val="28"/>
            <w:u w:val="none"/>
            <w:bdr w:val="none" w:sz="0" w:space="0" w:color="auto" w:frame="1"/>
          </w:rPr>
          <w:t>«</w:t>
        </w:r>
        <w:r w:rsidR="007047BD" w:rsidRPr="00F46D5C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bdr w:val="none" w:sz="0" w:space="0" w:color="auto" w:frame="1"/>
          </w:rPr>
          <w:t>Об утверждении федеральной образовательной программы основного общего образования</w:t>
        </w:r>
        <w:r w:rsidR="007047BD">
          <w:rPr>
            <w:rStyle w:val="af0"/>
            <w:color w:val="auto"/>
            <w:sz w:val="28"/>
            <w:szCs w:val="28"/>
            <w:u w:val="none"/>
            <w:bdr w:val="none" w:sz="0" w:space="0" w:color="auto" w:frame="1"/>
          </w:rPr>
          <w:t>»</w:t>
        </w:r>
        <w:r w:rsidR="007047BD" w:rsidRPr="00F46D5C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bdr w:val="none" w:sz="0" w:space="0" w:color="auto" w:frame="1"/>
          </w:rPr>
          <w:t xml:space="preserve"> (Зарегистрировано в Минюсте России 22.12.2022 N</w:t>
        </w:r>
        <w:proofErr w:type="gramEnd"/>
        <w:r w:rsidR="007047BD" w:rsidRPr="00F46D5C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bdr w:val="none" w:sz="0" w:space="0" w:color="auto" w:frame="1"/>
          </w:rPr>
          <w:t xml:space="preserve"> 71764)</w:t>
        </w:r>
      </w:hyperlink>
      <w:r w:rsidRPr="006775A7">
        <w:rPr>
          <w:rFonts w:ascii="Times New Roman" w:hAnsi="Times New Roman"/>
          <w:sz w:val="28"/>
          <w:szCs w:val="28"/>
        </w:rPr>
        <w:t>.</w:t>
      </w:r>
    </w:p>
    <w:p w:rsidR="006775A7" w:rsidRPr="006775A7" w:rsidRDefault="006775A7" w:rsidP="006775A7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75A7">
        <w:rPr>
          <w:rFonts w:ascii="Times New Roman" w:hAnsi="Times New Roman"/>
          <w:sz w:val="28"/>
          <w:szCs w:val="28"/>
        </w:rPr>
        <w:t xml:space="preserve">Программа основывается на единстве и преемственности образовательного процесса и направлена на развитие личности обучающихся, в том числе духовно-нравственное развитие, укрепление психического здоровья и физическое воспитание, достижение результатов освоения </w:t>
      </w:r>
      <w:proofErr w:type="gramStart"/>
      <w:r w:rsidRPr="006775A7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6775A7">
        <w:rPr>
          <w:rFonts w:ascii="Times New Roman" w:hAnsi="Times New Roman"/>
          <w:sz w:val="28"/>
          <w:szCs w:val="28"/>
        </w:rPr>
        <w:t xml:space="preserve"> образовательной программы среднего общего образования. Рабочая программа воспитания имеет модульную структуру и включает в себя:</w:t>
      </w:r>
    </w:p>
    <w:p w:rsidR="006775A7" w:rsidRDefault="006775A7" w:rsidP="006775A7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75A7">
        <w:rPr>
          <w:rFonts w:ascii="Times New Roman" w:hAnsi="Times New Roman"/>
          <w:sz w:val="28"/>
          <w:szCs w:val="28"/>
        </w:rPr>
        <w:t xml:space="preserve">цель и задачи воспитания </w:t>
      </w:r>
      <w:proofErr w:type="gramStart"/>
      <w:r w:rsidRPr="006775A7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6775A7">
        <w:rPr>
          <w:rFonts w:ascii="Times New Roman" w:hAnsi="Times New Roman"/>
          <w:sz w:val="28"/>
          <w:szCs w:val="28"/>
        </w:rPr>
        <w:t xml:space="preserve">; </w:t>
      </w:r>
    </w:p>
    <w:p w:rsidR="006775A7" w:rsidRPr="006775A7" w:rsidRDefault="006775A7" w:rsidP="006775A7">
      <w:pPr>
        <w:pStyle w:val="a9"/>
        <w:jc w:val="both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75A7">
        <w:rPr>
          <w:rFonts w:ascii="Times New Roman" w:hAnsi="Times New Roman"/>
          <w:sz w:val="28"/>
          <w:szCs w:val="28"/>
        </w:rPr>
        <w:t>описание особенностей</w:t>
      </w:r>
      <w:r w:rsidRPr="006775A7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>в</w:t>
      </w:r>
      <w:r w:rsidRPr="006775A7">
        <w:rPr>
          <w:rStyle w:val="apple-converted-space"/>
          <w:rFonts w:ascii="Times New Roman" w:hAnsi="Times New Roman"/>
          <w:color w:val="000000"/>
          <w:sz w:val="28"/>
          <w:szCs w:val="28"/>
        </w:rPr>
        <w:t>оспитательного процесса;</w:t>
      </w:r>
    </w:p>
    <w:p w:rsidR="006775A7" w:rsidRPr="006775A7" w:rsidRDefault="006775A7" w:rsidP="006775A7">
      <w:pPr>
        <w:pStyle w:val="a9"/>
        <w:jc w:val="both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>-</w:t>
      </w:r>
      <w:r w:rsidRPr="006775A7">
        <w:rPr>
          <w:rStyle w:val="apple-converted-space"/>
          <w:rFonts w:ascii="Times New Roman" w:hAnsi="Times New Roman"/>
          <w:color w:val="000000"/>
          <w:sz w:val="28"/>
          <w:szCs w:val="28"/>
        </w:rPr>
        <w:t>виды, формы и содержание совместной деятельности педагогических работников, обучающихся и социальных партнеров организации, осуществляющей образовательную деятельность</w:t>
      </w: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>;</w:t>
      </w:r>
    </w:p>
    <w:p w:rsidR="006775A7" w:rsidRPr="002D263D" w:rsidRDefault="006775A7" w:rsidP="006775A7">
      <w:pPr>
        <w:pStyle w:val="a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>-</w:t>
      </w:r>
      <w:r w:rsidRPr="006775A7">
        <w:rPr>
          <w:rStyle w:val="apple-converted-space"/>
          <w:rFonts w:ascii="Times New Roman" w:hAnsi="Times New Roman"/>
          <w:color w:val="000000"/>
          <w:sz w:val="28"/>
          <w:szCs w:val="28"/>
        </w:rPr>
        <w:t>основные направления самоанализа воспитательной работы в организации, осуществляющей образовательную деятельность</w:t>
      </w: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>.</w:t>
      </w:r>
    </w:p>
    <w:p w:rsidR="002F26B4" w:rsidRPr="002F26B4" w:rsidRDefault="00161D3B" w:rsidP="002F26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</w:t>
      </w:r>
      <w:r w:rsidR="002F26B4" w:rsidRPr="002F26B4">
        <w:rPr>
          <w:sz w:val="28"/>
          <w:szCs w:val="28"/>
        </w:rPr>
        <w:t xml:space="preserve">рограмма воспитания направлена на решение проблем гармоничного вхождения школьников в социальный мир и налаживания ответственных взаимоотношений с </w:t>
      </w:r>
      <w:r>
        <w:rPr>
          <w:sz w:val="28"/>
          <w:szCs w:val="28"/>
        </w:rPr>
        <w:t>окружающими их людьми. П</w:t>
      </w:r>
      <w:r w:rsidR="002F26B4" w:rsidRPr="002F26B4">
        <w:rPr>
          <w:sz w:val="28"/>
          <w:szCs w:val="28"/>
        </w:rPr>
        <w:t>рограмма воспитания показывает, каким образом педагоги могут реализовать воспитательный потенциал их совместной с детьми деятельности.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    В центр</w:t>
      </w:r>
      <w:r w:rsidR="00161D3B">
        <w:rPr>
          <w:sz w:val="28"/>
          <w:szCs w:val="28"/>
        </w:rPr>
        <w:t>е</w:t>
      </w:r>
      <w:r w:rsidR="00BC6065">
        <w:rPr>
          <w:sz w:val="28"/>
          <w:szCs w:val="28"/>
        </w:rPr>
        <w:t xml:space="preserve"> программы воспитания м</w:t>
      </w:r>
      <w:r w:rsidRPr="002F26B4">
        <w:rPr>
          <w:sz w:val="28"/>
          <w:szCs w:val="28"/>
        </w:rPr>
        <w:t xml:space="preserve">униципального бюджетного общеобразовательного учреждения Чертковская средняя </w:t>
      </w:r>
      <w:r w:rsidRPr="002F26B4">
        <w:rPr>
          <w:sz w:val="28"/>
          <w:szCs w:val="28"/>
        </w:rPr>
        <w:lastRenderedPageBreak/>
        <w:t>общеобразовательная школа №1 находится личностное развитие обучающихся в соответствии с ФГОС общего образования, формирование у них системных знаний о различных аспектах развития России и мира. Одним из результатов реализации программы</w:t>
      </w:r>
      <w:r w:rsidR="002914E0">
        <w:rPr>
          <w:sz w:val="28"/>
          <w:szCs w:val="28"/>
        </w:rPr>
        <w:t xml:space="preserve"> воспитания</w:t>
      </w:r>
      <w:r w:rsidRPr="002F26B4">
        <w:rPr>
          <w:sz w:val="28"/>
          <w:szCs w:val="28"/>
        </w:rPr>
        <w:t xml:space="preserve"> станет приобщение обучающихся к российским традиционным духовным ценностям, правилам и нормам поведения в российском обществе. 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   Данная </w:t>
      </w:r>
      <w:r w:rsidR="00161D3B">
        <w:rPr>
          <w:sz w:val="28"/>
          <w:szCs w:val="28"/>
        </w:rPr>
        <w:t xml:space="preserve"> </w:t>
      </w:r>
      <w:r w:rsidRPr="002F26B4">
        <w:rPr>
          <w:sz w:val="28"/>
          <w:szCs w:val="28"/>
        </w:rPr>
        <w:t xml:space="preserve"> программа воспитания показывает систему работы с детьми в школе.</w:t>
      </w:r>
    </w:p>
    <w:p w:rsidR="002F26B4" w:rsidRPr="002F26B4" w:rsidRDefault="002D263D" w:rsidP="002F26B4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="002F26B4" w:rsidRPr="002F26B4">
        <w:rPr>
          <w:b/>
          <w:bCs/>
          <w:sz w:val="28"/>
          <w:szCs w:val="28"/>
        </w:rPr>
        <w:t>ОСОБЕННОСТИ ОРГАНИЗУЕМОГО В ШКОЛЕ ВОСПИТАТЕЛЬНОГО ПРОЦЕССА.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      Процесс воспитания в МБОУ Чертковской СОШ №1 основывается на следующих принципах взаимодействия педагогов и школьников: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-неукоснительное соблюдение: 1)  законности  прав семьи и ребенка,  2) конфиденциальности информации о ребенке и семье, 3) приоритет безопасности ребенка при нахождении в образовательной организации;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proofErr w:type="gramStart"/>
      <w:r w:rsidRPr="002F26B4">
        <w:rPr>
          <w:sz w:val="28"/>
          <w:szCs w:val="28"/>
        </w:rPr>
        <w:t>-ориентир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</w:t>
      </w:r>
      <w:proofErr w:type="gramEnd"/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-реализация процесса воспитания 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-организация основных совместных дел школьников и педагогов как предмета совместной заботы  взрослых, и детей;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-системность, целесообразность и </w:t>
      </w:r>
      <w:proofErr w:type="spellStart"/>
      <w:r w:rsidRPr="002F26B4">
        <w:rPr>
          <w:sz w:val="28"/>
          <w:szCs w:val="28"/>
        </w:rPr>
        <w:t>нешаблонность</w:t>
      </w:r>
      <w:proofErr w:type="spellEnd"/>
      <w:r w:rsidRPr="002F26B4">
        <w:rPr>
          <w:sz w:val="28"/>
          <w:szCs w:val="28"/>
        </w:rPr>
        <w:t xml:space="preserve"> воспитания как условия его эффективности.</w:t>
      </w:r>
    </w:p>
    <w:p w:rsidR="002F26B4" w:rsidRPr="002F26B4" w:rsidRDefault="00217EA0" w:rsidP="002F26B4">
      <w:pPr>
        <w:jc w:val="both"/>
        <w:rPr>
          <w:sz w:val="28"/>
          <w:szCs w:val="28"/>
        </w:rPr>
      </w:pPr>
      <w:r w:rsidRPr="00E41D15"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05pt;height:309.9pt">
            <v:imagedata r:id="rId11" o:title=""/>
          </v:shape>
        </w:pic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i/>
          <w:iCs/>
          <w:sz w:val="28"/>
          <w:szCs w:val="28"/>
        </w:rPr>
        <w:t>Основными традициями воспитания в МБОУ Чертковской СОШ №1 являются: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ключевые общешкольные дела, через которые осуществляется интеграция воспитательных усилий педагогов;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-коллективная разработка, коллективное планирование, коллективное проведение, коллективный анализ  результатов;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 условия, при которых по мере взросления ребенка увеличивается  его роль в совместных делах (от пассивного наблюдателя до организатора);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поощрение конструктивного </w:t>
      </w:r>
      <w:proofErr w:type="spellStart"/>
      <w:r w:rsidRPr="002F26B4">
        <w:rPr>
          <w:sz w:val="28"/>
          <w:szCs w:val="28"/>
        </w:rPr>
        <w:t>межклассного</w:t>
      </w:r>
      <w:proofErr w:type="spellEnd"/>
      <w:r w:rsidRPr="002F26B4">
        <w:rPr>
          <w:sz w:val="28"/>
          <w:szCs w:val="28"/>
        </w:rPr>
        <w:t xml:space="preserve"> и </w:t>
      </w:r>
      <w:proofErr w:type="spellStart"/>
      <w:r w:rsidRPr="002F26B4">
        <w:rPr>
          <w:sz w:val="28"/>
          <w:szCs w:val="28"/>
        </w:rPr>
        <w:t>межвозрастного</w:t>
      </w:r>
      <w:proofErr w:type="spellEnd"/>
      <w:r w:rsidRPr="002F26B4">
        <w:rPr>
          <w:sz w:val="28"/>
          <w:szCs w:val="28"/>
        </w:rPr>
        <w:t xml:space="preserve"> взаимодействия школьников,  социальная активность;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ориентирование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    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2F26B4" w:rsidRPr="002F26B4" w:rsidRDefault="002F26B4" w:rsidP="002F26B4">
      <w:pPr>
        <w:jc w:val="center"/>
        <w:rPr>
          <w:sz w:val="28"/>
          <w:szCs w:val="28"/>
        </w:rPr>
      </w:pPr>
      <w:r w:rsidRPr="002F26B4">
        <w:rPr>
          <w:b/>
          <w:bCs/>
          <w:sz w:val="28"/>
          <w:szCs w:val="28"/>
        </w:rPr>
        <w:t>2.ЦЕЛЬ И ЗАДАЧИ ВОСПИТАНИЯ.</w:t>
      </w:r>
    </w:p>
    <w:p w:rsidR="002F26B4" w:rsidRPr="002F26B4" w:rsidRDefault="00591E8E" w:rsidP="002F26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F26B4" w:rsidRPr="002F26B4">
        <w:rPr>
          <w:sz w:val="28"/>
          <w:szCs w:val="28"/>
        </w:rPr>
        <w:t>Современный национальный идеал личности, воспитанной в новой российской общеобразовательной школе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</w:t>
      </w:r>
      <w:r w:rsidR="00633940" w:rsidRPr="00633940">
        <w:t xml:space="preserve"> </w:t>
      </w:r>
      <w:r w:rsidR="00633940" w:rsidRPr="00633940">
        <w:rPr>
          <w:sz w:val="28"/>
          <w:szCs w:val="28"/>
        </w:rPr>
        <w:t xml:space="preserve">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</w:t>
      </w:r>
      <w:r w:rsidR="00633940" w:rsidRPr="00633940">
        <w:rPr>
          <w:sz w:val="28"/>
          <w:szCs w:val="28"/>
        </w:rPr>
        <w:lastRenderedPageBreak/>
        <w:t>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2F26B4" w:rsidRPr="002F26B4" w:rsidRDefault="00591E8E" w:rsidP="002F26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F26B4" w:rsidRPr="002F26B4">
        <w:rPr>
          <w:sz w:val="28"/>
          <w:szCs w:val="28"/>
        </w:rPr>
        <w:t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общая цель воспитания в МБОУ Чертковской СОШ №1 – личностное развитие школьников, проявляющееся: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в усвоении ими знаний основных норм, которые общество выработало на основе этих ценностей (то есть, в усвоении ими социально значимых знаний);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в развитии их позитивных отношений к этим общественным ценностям (то есть в развитии их социально значимых отношений);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2F26B4" w:rsidRPr="002F26B4" w:rsidRDefault="00BA3097" w:rsidP="002F26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F26B4" w:rsidRPr="002F26B4">
        <w:rPr>
          <w:sz w:val="28"/>
          <w:szCs w:val="28"/>
        </w:rPr>
        <w:t>Данная цель ориентирует педагогов не на обеспечение соответствия личности ребенка единому стандарту,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 в достижении цели.</w:t>
      </w:r>
    </w:p>
    <w:p w:rsidR="002F26B4" w:rsidRPr="002F26B4" w:rsidRDefault="00BA3097" w:rsidP="002F26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F26B4" w:rsidRPr="002F26B4">
        <w:rPr>
          <w:sz w:val="28"/>
          <w:szCs w:val="28"/>
        </w:rPr>
        <w:t>Конкретизация общей цели воспитания применительно к возрастным особенностям школьников позволяет выделить в ней следующие целевые приоритеты, соответствующие трем уровням общего образования: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b/>
          <w:bCs/>
          <w:sz w:val="28"/>
          <w:szCs w:val="28"/>
        </w:rPr>
        <w:t>1</w:t>
      </w:r>
      <w:r w:rsidRPr="002F26B4">
        <w:rPr>
          <w:sz w:val="28"/>
          <w:szCs w:val="28"/>
        </w:rPr>
        <w:t>. В воспитании детей </w:t>
      </w:r>
      <w:r w:rsidRPr="002F26B4">
        <w:rPr>
          <w:i/>
          <w:iCs/>
          <w:sz w:val="28"/>
          <w:szCs w:val="28"/>
        </w:rPr>
        <w:t>младшего школьного возраста</w:t>
      </w:r>
      <w:r w:rsidRPr="002F26B4">
        <w:rPr>
          <w:sz w:val="28"/>
          <w:szCs w:val="28"/>
        </w:rPr>
        <w:t> (уровень начального общего образования) таким целевым приоритетом является создание благоприятных условий для усвоения школьниками социально значимых знаний – знаний основных норм и традиций того общества, в котором они живут.</w:t>
      </w:r>
    </w:p>
    <w:p w:rsidR="002F26B4" w:rsidRPr="002F26B4" w:rsidRDefault="00591E8E" w:rsidP="002F26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F26B4" w:rsidRPr="002F26B4">
        <w:rPr>
          <w:sz w:val="28"/>
          <w:szCs w:val="28"/>
        </w:rPr>
        <w:t>Выделение данного приоритета связано с особенностями детей младшего школьного возраста: с их потребностью самоутвердиться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поведения. Такого рода нормы и традиции задаются в школе педагогами и воспринимаются детьми именно как нормы и традиции поведения школьника. Знание их станет базой для развития социально значимых отношений школьников и накопления ими опыта осуществления социально значимых дел  в подростковом и юношеском возрасте.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proofErr w:type="gramStart"/>
      <w:r w:rsidRPr="002F26B4">
        <w:rPr>
          <w:sz w:val="28"/>
          <w:szCs w:val="28"/>
          <w:u w:val="single"/>
          <w:bdr w:val="none" w:sz="0" w:space="0" w:color="auto" w:frame="1"/>
        </w:rPr>
        <w:t>К наиболее важным из них относятся следующие</w:t>
      </w:r>
      <w:r w:rsidRPr="002F26B4">
        <w:rPr>
          <w:sz w:val="28"/>
          <w:szCs w:val="28"/>
        </w:rPr>
        <w:t>:</w:t>
      </w:r>
      <w:proofErr w:type="gramEnd"/>
    </w:p>
    <w:p w:rsidR="002F26B4" w:rsidRPr="002F26B4" w:rsidRDefault="002F26B4" w:rsidP="002F26B4">
      <w:pPr>
        <w:jc w:val="both"/>
        <w:rPr>
          <w:sz w:val="28"/>
          <w:szCs w:val="28"/>
        </w:rPr>
      </w:pPr>
      <w:proofErr w:type="gramStart"/>
      <w:r w:rsidRPr="002F26B4">
        <w:rPr>
          <w:sz w:val="28"/>
          <w:szCs w:val="28"/>
        </w:rPr>
        <w:t>-  быть любящим, послушным и отзывчивым сыном (дочерью), братом (сестрой), внуком (внучкой);</w:t>
      </w:r>
      <w:proofErr w:type="gramEnd"/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 уважать старших и заботиться о младших членах семьи;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 выполнять посильную для ребёнка домашнюю работу, помогая старшим;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lastRenderedPageBreak/>
        <w:t>- быть трудолюбивым, следуя принципу «делу — время, потехе — час». Как в учебных занятиях, так и в домашних делах  доводить начатое дело до конца;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 - знать и любить свою Родину – свой родной дом, двор, улицу, город, село, свою страну;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 подкармливать птиц в морозные зимы;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 не засорять бытовым мусором улицы, леса, водоёмы;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проявлять миролюбие — не затевать конфликтов и стремиться решать спорные вопросы, не прибегая к силе;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стремиться узнавать что-то новое, проявлять любознательность, ценить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знания;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быть вежливым и опрятным, скромным и приветливым;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соблюдать правила личной гигиены, режим дня, вести здоровый образ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жизни;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уметь сопереживать, проявлять сострадание к </w:t>
      </w:r>
      <w:proofErr w:type="gramStart"/>
      <w:r w:rsidRPr="002F26B4">
        <w:rPr>
          <w:sz w:val="28"/>
          <w:szCs w:val="28"/>
        </w:rPr>
        <w:t>попавшим</w:t>
      </w:r>
      <w:proofErr w:type="gramEnd"/>
      <w:r w:rsidRPr="002F26B4">
        <w:rPr>
          <w:sz w:val="28"/>
          <w:szCs w:val="28"/>
        </w:rPr>
        <w:t xml:space="preserve"> в беду;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стремиться устанавливать хорошие отношения с другими людьми;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уметь прощать обиды, защищать </w:t>
      </w:r>
      <w:proofErr w:type="gramStart"/>
      <w:r w:rsidRPr="002F26B4">
        <w:rPr>
          <w:sz w:val="28"/>
          <w:szCs w:val="28"/>
        </w:rPr>
        <w:t>слабых</w:t>
      </w:r>
      <w:proofErr w:type="gramEnd"/>
      <w:r w:rsidRPr="002F26B4">
        <w:rPr>
          <w:sz w:val="28"/>
          <w:szCs w:val="28"/>
        </w:rPr>
        <w:t>, по мере возможности помогать нуждающимся в этом людям;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быть уверенным в себе, открытым и общительным, не стесняться быть в чём-то непохожим на других ребят;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уметь ставить перед собой цели и проявлять инициативу, отстаивать своё мнение и действовать самостоятельно, без помощи старших.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b/>
          <w:bCs/>
          <w:sz w:val="28"/>
          <w:szCs w:val="28"/>
        </w:rPr>
        <w:t>2</w:t>
      </w:r>
      <w:r w:rsidRPr="002F26B4">
        <w:rPr>
          <w:sz w:val="28"/>
          <w:szCs w:val="28"/>
        </w:rPr>
        <w:t>. В воспитании детей </w:t>
      </w:r>
      <w:r w:rsidRPr="002F26B4">
        <w:rPr>
          <w:i/>
          <w:iCs/>
          <w:sz w:val="28"/>
          <w:szCs w:val="28"/>
        </w:rPr>
        <w:t>подросткового возраста</w:t>
      </w:r>
      <w:r w:rsidRPr="002F26B4">
        <w:rPr>
          <w:sz w:val="28"/>
          <w:szCs w:val="28"/>
        </w:rPr>
        <w:t> (уровень основного общего образования) таким приоритетом является создание благоприятных условий для развития социально значимых отношений школьников и, прежде всего, ценностных отношений: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</w:t>
      </w:r>
      <w:r w:rsidRPr="002F26B4">
        <w:rPr>
          <w:sz w:val="28"/>
          <w:szCs w:val="28"/>
          <w:u w:val="single"/>
        </w:rPr>
        <w:t>к семье</w:t>
      </w:r>
      <w:proofErr w:type="gramStart"/>
      <w:r w:rsidRPr="002F26B4">
        <w:rPr>
          <w:sz w:val="28"/>
          <w:szCs w:val="28"/>
        </w:rPr>
        <w:t xml:space="preserve"> ,</w:t>
      </w:r>
      <w:proofErr w:type="gramEnd"/>
      <w:r w:rsidRPr="002F26B4">
        <w:rPr>
          <w:sz w:val="28"/>
          <w:szCs w:val="28"/>
        </w:rPr>
        <w:t xml:space="preserve"> как главной опоре в жизни человека и источнику его счастья;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</w:t>
      </w:r>
      <w:r w:rsidRPr="002F26B4">
        <w:rPr>
          <w:sz w:val="28"/>
          <w:szCs w:val="28"/>
          <w:u w:val="single"/>
        </w:rPr>
        <w:t>к труду,</w:t>
      </w:r>
      <w:r w:rsidRPr="002F26B4">
        <w:rPr>
          <w:sz w:val="28"/>
          <w:szCs w:val="28"/>
        </w:rPr>
        <w:t xml:space="preserve">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proofErr w:type="gramStart"/>
      <w:r w:rsidRPr="002F26B4">
        <w:rPr>
          <w:sz w:val="28"/>
          <w:szCs w:val="28"/>
        </w:rPr>
        <w:t xml:space="preserve">- </w:t>
      </w:r>
      <w:r w:rsidRPr="002F26B4">
        <w:rPr>
          <w:sz w:val="28"/>
          <w:szCs w:val="28"/>
          <w:u w:val="single"/>
        </w:rPr>
        <w:t>к своему отечеству</w:t>
      </w:r>
      <w:r w:rsidRPr="002F26B4">
        <w:rPr>
          <w:sz w:val="28"/>
          <w:szCs w:val="28"/>
        </w:rPr>
        <w:t>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</w:t>
      </w:r>
      <w:proofErr w:type="gramEnd"/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</w:t>
      </w:r>
      <w:r w:rsidRPr="002F26B4">
        <w:rPr>
          <w:sz w:val="28"/>
          <w:szCs w:val="28"/>
          <w:u w:val="single"/>
        </w:rPr>
        <w:t>к природе</w:t>
      </w:r>
      <w:r w:rsidRPr="002F26B4">
        <w:rPr>
          <w:sz w:val="28"/>
          <w:szCs w:val="28"/>
        </w:rPr>
        <w:t>,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lastRenderedPageBreak/>
        <w:t xml:space="preserve">- </w:t>
      </w:r>
      <w:r w:rsidRPr="002F26B4">
        <w:rPr>
          <w:sz w:val="28"/>
          <w:szCs w:val="28"/>
          <w:u w:val="single"/>
        </w:rPr>
        <w:t>к миру,</w:t>
      </w:r>
      <w:r w:rsidRPr="002F26B4">
        <w:rPr>
          <w:sz w:val="28"/>
          <w:szCs w:val="28"/>
        </w:rPr>
        <w:t xml:space="preserve"> как главному принципу человеческого общежития, условию крепкой дружбы, налаживания отношений с коллегами по работе в будущем и созданию благоприятного микроклимата в своей собственной семье;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</w:t>
      </w:r>
      <w:r w:rsidRPr="002F26B4">
        <w:rPr>
          <w:sz w:val="28"/>
          <w:szCs w:val="28"/>
          <w:u w:val="single"/>
        </w:rPr>
        <w:t>к знаниям</w:t>
      </w:r>
      <w:r w:rsidRPr="002F26B4">
        <w:rPr>
          <w:sz w:val="28"/>
          <w:szCs w:val="28"/>
        </w:rPr>
        <w:t>, как интеллектуальному ресурсу, обеспечивающему будущее человека, как результату кропотливого, но увлекательного учебного труда;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</w:t>
      </w:r>
      <w:r w:rsidRPr="002F26B4">
        <w:rPr>
          <w:sz w:val="28"/>
          <w:szCs w:val="28"/>
          <w:u w:val="single"/>
        </w:rPr>
        <w:t>к культуре</w:t>
      </w:r>
      <w:r w:rsidRPr="002F26B4">
        <w:rPr>
          <w:sz w:val="28"/>
          <w:szCs w:val="28"/>
        </w:rPr>
        <w:t>,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</w:t>
      </w:r>
      <w:r w:rsidRPr="002F26B4">
        <w:rPr>
          <w:sz w:val="28"/>
          <w:szCs w:val="28"/>
          <w:u w:val="single"/>
        </w:rPr>
        <w:t>к здоровью</w:t>
      </w:r>
      <w:r w:rsidRPr="002F26B4">
        <w:rPr>
          <w:sz w:val="28"/>
          <w:szCs w:val="28"/>
        </w:rPr>
        <w:t>, как залогу долгой и активной жизни человека, его хорошего настроения и оптимистичного взгляда на мир;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</w:t>
      </w:r>
      <w:r w:rsidRPr="002F26B4">
        <w:rPr>
          <w:sz w:val="28"/>
          <w:szCs w:val="28"/>
          <w:u w:val="single"/>
        </w:rPr>
        <w:t>к окружающим людям</w:t>
      </w:r>
      <w:r w:rsidRPr="002F26B4">
        <w:rPr>
          <w:sz w:val="28"/>
          <w:szCs w:val="28"/>
        </w:rPr>
        <w:t xml:space="preserve">,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2F26B4">
        <w:rPr>
          <w:sz w:val="28"/>
          <w:szCs w:val="28"/>
        </w:rPr>
        <w:t>взаимоподдерживающие</w:t>
      </w:r>
      <w:proofErr w:type="spellEnd"/>
      <w:r w:rsidRPr="002F26B4">
        <w:rPr>
          <w:sz w:val="28"/>
          <w:szCs w:val="28"/>
        </w:rPr>
        <w:t xml:space="preserve"> отношения, дающие человеку радость общения и позволяющие избегать чувства одиночества;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</w:t>
      </w:r>
      <w:r w:rsidRPr="002F26B4">
        <w:rPr>
          <w:sz w:val="28"/>
          <w:szCs w:val="28"/>
          <w:u w:val="single"/>
        </w:rPr>
        <w:t>к самим себе</w:t>
      </w:r>
      <w:r w:rsidRPr="002F26B4">
        <w:rPr>
          <w:sz w:val="28"/>
          <w:szCs w:val="28"/>
        </w:rPr>
        <w:t xml:space="preserve">, как хозяевам своей судьбы, самоопределяющимся и </w:t>
      </w:r>
      <w:proofErr w:type="spellStart"/>
      <w:r w:rsidRPr="002F26B4">
        <w:rPr>
          <w:sz w:val="28"/>
          <w:szCs w:val="28"/>
        </w:rPr>
        <w:t>самореализующимся</w:t>
      </w:r>
      <w:proofErr w:type="spellEnd"/>
      <w:r w:rsidRPr="002F26B4">
        <w:rPr>
          <w:sz w:val="28"/>
          <w:szCs w:val="28"/>
        </w:rPr>
        <w:t xml:space="preserve"> личностям, отвечающим за свое собственное будущее.</w:t>
      </w:r>
    </w:p>
    <w:p w:rsidR="002F26B4" w:rsidRPr="002F26B4" w:rsidRDefault="00591E8E" w:rsidP="002F26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F26B4" w:rsidRPr="002F26B4">
        <w:rPr>
          <w:sz w:val="28"/>
          <w:szCs w:val="28"/>
        </w:rPr>
        <w:t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b/>
          <w:bCs/>
          <w:sz w:val="28"/>
          <w:szCs w:val="28"/>
        </w:rPr>
        <w:t>3.</w:t>
      </w:r>
      <w:r w:rsidRPr="002F26B4">
        <w:rPr>
          <w:sz w:val="28"/>
          <w:szCs w:val="28"/>
        </w:rPr>
        <w:t>  В воспитании детей </w:t>
      </w:r>
      <w:r w:rsidRPr="002F26B4">
        <w:rPr>
          <w:i/>
          <w:iCs/>
          <w:sz w:val="28"/>
          <w:szCs w:val="28"/>
        </w:rPr>
        <w:t>юношеского возраста</w:t>
      </w:r>
      <w:r w:rsidRPr="002F26B4">
        <w:rPr>
          <w:sz w:val="28"/>
          <w:szCs w:val="28"/>
        </w:rPr>
        <w:t> (уровень среднего общего образования) таким приоритетом является создание благоприятных условий для приобретения школьниками опыта осуществления социально значимых дел.</w:t>
      </w:r>
    </w:p>
    <w:p w:rsidR="002F26B4" w:rsidRPr="002F26B4" w:rsidRDefault="00591E8E" w:rsidP="002F26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F26B4" w:rsidRPr="002F26B4">
        <w:rPr>
          <w:sz w:val="28"/>
          <w:szCs w:val="28"/>
        </w:rPr>
        <w:t xml:space="preserve">Выделение данного приоритета 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опыт, который они могут </w:t>
      </w:r>
      <w:proofErr w:type="gramStart"/>
      <w:r w:rsidR="002F26B4" w:rsidRPr="002F26B4">
        <w:rPr>
          <w:sz w:val="28"/>
          <w:szCs w:val="28"/>
        </w:rPr>
        <w:t>приобрести</w:t>
      </w:r>
      <w:proofErr w:type="gramEnd"/>
      <w:r w:rsidR="002F26B4" w:rsidRPr="002F26B4">
        <w:rPr>
          <w:sz w:val="28"/>
          <w:szCs w:val="28"/>
        </w:rPr>
        <w:t xml:space="preserve"> в том числе и в школе. Важно, чтобы опыт оказался социально значимым, так как именно он поможет гармоничному вхождению школьников во взрослую жизнь окружающего их общества. Это: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-опыт дел, направленных на заботу о своей семье, родных и близких;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трудовой опыт, опыт участия в производственной практике;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-опыт дел, направленных на пользу своему родному поселку, стране в целом, - опыт деятельного выражения собственной гражданской позиции;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опыт природоохранных дел;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lastRenderedPageBreak/>
        <w:t>-опыт разрешения возникающих конфликтных ситуаций в школе, дома или на улице;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-опыт самостоятельного приобретения новых знаний, проведения научных исследований, опыт проектной деятельности;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-опыт изучения, защиты и восстановления культурного наследия человечества,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-опыт создания собственных произведений культуры, опыт творческого самовыражения;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-опыт ведения здорового образа жизни и заботы о здоровье других людей;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-опыт оказания помощи окружающим, заботы о малышах или пожилых людях, волонтерский опыт;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-опыт самопознания и самоанализа, опыт социально приемлемого самовыражения и самореализации.</w:t>
      </w:r>
    </w:p>
    <w:p w:rsidR="002F26B4" w:rsidRPr="002F26B4" w:rsidRDefault="00591E8E" w:rsidP="002F26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F26B4" w:rsidRPr="002F26B4">
        <w:rPr>
          <w:sz w:val="28"/>
          <w:szCs w:val="28"/>
        </w:rPr>
        <w:t>Выделение в общей цели воспитания целевых приоритетов, связанных с возрастными особенностями воспитанников, не означает игнорирования других составляющих общей цели воспитания. Приоритет — это то, чему педагогам, </w:t>
      </w:r>
      <w:r w:rsidR="002F26B4" w:rsidRPr="002F26B4">
        <w:rPr>
          <w:sz w:val="28"/>
          <w:szCs w:val="28"/>
          <w:bdr w:val="none" w:sz="0" w:space="0" w:color="auto" w:frame="1"/>
        </w:rPr>
        <w:t>работающим со школьниками конкретной возрастной категории, предстоит уделять первостепенное, но не единственное внимание.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proofErr w:type="gramStart"/>
      <w:r w:rsidRPr="002F26B4">
        <w:rPr>
          <w:sz w:val="28"/>
          <w:szCs w:val="28"/>
        </w:rPr>
        <w:t>Добросовестная работа педагогов, направленная на достижение поставленной цели, позволит ребенку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</w:t>
      </w:r>
      <w:proofErr w:type="gramEnd"/>
      <w:r w:rsidRPr="002F26B4">
        <w:rPr>
          <w:sz w:val="28"/>
          <w:szCs w:val="28"/>
        </w:rPr>
        <w:t xml:space="preserve"> в сложных поисках счастья для себя и окружающих его людей.</w:t>
      </w:r>
    </w:p>
    <w:p w:rsidR="002F26B4" w:rsidRPr="002F26B4" w:rsidRDefault="00591E8E" w:rsidP="002F26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F26B4" w:rsidRPr="002F26B4">
        <w:rPr>
          <w:sz w:val="28"/>
          <w:szCs w:val="28"/>
        </w:rPr>
        <w:t>Достижению поставленной цели воспитания школьников будет способствовать решение следующих основных задач: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использовать в воспитании детей возможности школьного урока, поддерживать использование на уроках интерактивных форм занятий с учащимися;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инициировать и поддерживать ученическое самоуправление – как на уровне школы, так и на уровне классных сообществ;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поддерживать деятельность функционирующих на базе школы детских общественных объединений и организаций;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lastRenderedPageBreak/>
        <w:t>- организовывать для школьников экскурсии, экспедиции, походы и реализовывать их воспитательный потенциал;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организовывать </w:t>
      </w:r>
      <w:proofErr w:type="spellStart"/>
      <w:r w:rsidRPr="002F26B4">
        <w:rPr>
          <w:sz w:val="28"/>
          <w:szCs w:val="28"/>
        </w:rPr>
        <w:t>профориентационную</w:t>
      </w:r>
      <w:proofErr w:type="spellEnd"/>
      <w:r w:rsidRPr="002F26B4">
        <w:rPr>
          <w:sz w:val="28"/>
          <w:szCs w:val="28"/>
        </w:rPr>
        <w:t xml:space="preserve"> работу со школьниками;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организовать работу школьных </w:t>
      </w:r>
      <w:proofErr w:type="spellStart"/>
      <w:r w:rsidRPr="002F26B4">
        <w:rPr>
          <w:sz w:val="28"/>
          <w:szCs w:val="28"/>
        </w:rPr>
        <w:t>медиа</w:t>
      </w:r>
      <w:proofErr w:type="spellEnd"/>
      <w:r w:rsidRPr="002F26B4">
        <w:rPr>
          <w:sz w:val="28"/>
          <w:szCs w:val="28"/>
        </w:rPr>
        <w:t>, реализовывать их воспитательный потенциал;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развивать предметно-эстетическую среду школы и реализовывать ее воспитательные возможности;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2F26B4" w:rsidRPr="002F26B4" w:rsidRDefault="00591E8E" w:rsidP="002F26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F26B4" w:rsidRPr="002F26B4">
        <w:rPr>
          <w:sz w:val="28"/>
          <w:szCs w:val="28"/>
        </w:rPr>
        <w:t xml:space="preserve"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</w:t>
      </w:r>
      <w:proofErr w:type="spellStart"/>
      <w:r w:rsidR="002F26B4" w:rsidRPr="002F26B4">
        <w:rPr>
          <w:sz w:val="28"/>
          <w:szCs w:val="28"/>
        </w:rPr>
        <w:t>антисоциального</w:t>
      </w:r>
      <w:proofErr w:type="spellEnd"/>
      <w:r w:rsidR="002F26B4" w:rsidRPr="002F26B4">
        <w:rPr>
          <w:sz w:val="28"/>
          <w:szCs w:val="28"/>
        </w:rPr>
        <w:t xml:space="preserve"> поведения школьников.</w:t>
      </w:r>
    </w:p>
    <w:p w:rsidR="002F26B4" w:rsidRPr="002F26B4" w:rsidRDefault="002F26B4" w:rsidP="002F26B4">
      <w:pPr>
        <w:jc w:val="center"/>
        <w:rPr>
          <w:sz w:val="28"/>
          <w:szCs w:val="28"/>
        </w:rPr>
      </w:pPr>
      <w:r w:rsidRPr="002F26B4">
        <w:rPr>
          <w:b/>
          <w:bCs/>
          <w:sz w:val="28"/>
          <w:szCs w:val="28"/>
        </w:rPr>
        <w:t>3.ВИДЫ, ФОРМЫ И СОДЕРЖАНИЕ ДЕЯТЕЛЬНОСТИ</w:t>
      </w:r>
    </w:p>
    <w:p w:rsidR="002F26B4" w:rsidRPr="002F26B4" w:rsidRDefault="002F26B4" w:rsidP="002F26B4">
      <w:pPr>
        <w:widowControl w:val="0"/>
        <w:autoSpaceDE w:val="0"/>
        <w:autoSpaceDN w:val="0"/>
        <w:ind w:left="142" w:right="224"/>
        <w:jc w:val="both"/>
        <w:rPr>
          <w:sz w:val="28"/>
          <w:szCs w:val="28"/>
          <w:lang w:eastAsia="en-US"/>
        </w:rPr>
      </w:pPr>
      <w:r w:rsidRPr="002F26B4">
        <w:rPr>
          <w:sz w:val="28"/>
          <w:szCs w:val="28"/>
          <w:lang w:eastAsia="en-US"/>
        </w:rPr>
        <w:t>Реализация цели и задач данной программы воспитания осуществляется в рамках следующих направлений - модулях воспитательной работы школы.</w:t>
      </w:r>
    </w:p>
    <w:p w:rsidR="002F26B4" w:rsidRPr="002F26B4" w:rsidRDefault="002F26B4" w:rsidP="002F6D64">
      <w:pPr>
        <w:rPr>
          <w:sz w:val="28"/>
          <w:szCs w:val="28"/>
        </w:rPr>
      </w:pPr>
      <w:r w:rsidRPr="002F26B4">
        <w:rPr>
          <w:b/>
          <w:bCs/>
          <w:i/>
          <w:iCs/>
          <w:sz w:val="28"/>
          <w:szCs w:val="28"/>
        </w:rPr>
        <w:t>3.1. Модуль «</w:t>
      </w:r>
      <w:r w:rsidR="00B626AB">
        <w:rPr>
          <w:b/>
          <w:bCs/>
          <w:i/>
          <w:iCs/>
          <w:sz w:val="28"/>
          <w:szCs w:val="28"/>
        </w:rPr>
        <w:t>Основные</w:t>
      </w:r>
      <w:r w:rsidR="000D1835">
        <w:rPr>
          <w:b/>
          <w:bCs/>
          <w:i/>
          <w:iCs/>
          <w:sz w:val="28"/>
          <w:szCs w:val="28"/>
        </w:rPr>
        <w:t xml:space="preserve"> </w:t>
      </w:r>
      <w:r w:rsidRPr="002F26B4">
        <w:rPr>
          <w:b/>
          <w:bCs/>
          <w:i/>
          <w:iCs/>
          <w:sz w:val="28"/>
          <w:szCs w:val="28"/>
        </w:rPr>
        <w:t>школьные дела».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  </w:t>
      </w:r>
      <w:r w:rsidR="000D1835">
        <w:rPr>
          <w:sz w:val="28"/>
          <w:szCs w:val="28"/>
        </w:rPr>
        <w:t>Школьные</w:t>
      </w:r>
      <w:r w:rsidRPr="002F26B4">
        <w:rPr>
          <w:sz w:val="28"/>
          <w:szCs w:val="28"/>
        </w:rPr>
        <w:t xml:space="preserve"> дела</w:t>
      </w:r>
      <w:r w:rsidR="000D1835">
        <w:rPr>
          <w:sz w:val="28"/>
          <w:szCs w:val="28"/>
        </w:rPr>
        <w:t xml:space="preserve"> – это главные традиционные </w:t>
      </w:r>
      <w:r w:rsidRPr="002F26B4">
        <w:rPr>
          <w:sz w:val="28"/>
          <w:szCs w:val="28"/>
        </w:rPr>
        <w:t>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Это не набор календарных праздников, отмечаемых в школе, а комплекс коллективных творческих дел, интересных и значимых для школьников, объединяющих их вместе с педагога</w:t>
      </w:r>
      <w:r w:rsidR="000D1835">
        <w:rPr>
          <w:sz w:val="28"/>
          <w:szCs w:val="28"/>
        </w:rPr>
        <w:t xml:space="preserve">ми в единый коллектив. Школьные </w:t>
      </w:r>
      <w:r w:rsidRPr="002F26B4">
        <w:rPr>
          <w:sz w:val="28"/>
          <w:szCs w:val="28"/>
        </w:rPr>
        <w:t xml:space="preserve">дела обеспечивают включенность в них большого числа детей и взрослых, способствуют интенсификации их общения, ставят их в ответственную позицию происходящему в школе. Введение ключевых дел в жизнь школы помогает преодолеть </w:t>
      </w:r>
      <w:proofErr w:type="spellStart"/>
      <w:r w:rsidRPr="002F26B4">
        <w:rPr>
          <w:sz w:val="28"/>
          <w:szCs w:val="28"/>
        </w:rPr>
        <w:t>мероприятийный</w:t>
      </w:r>
      <w:proofErr w:type="spellEnd"/>
      <w:r w:rsidRPr="002F26B4">
        <w:rPr>
          <w:sz w:val="28"/>
          <w:szCs w:val="28"/>
        </w:rPr>
        <w:t xml:space="preserve"> характер воспитания, сводящийся к набору мероприятий, организуемых педагогами для детей.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Для этого в образовательной организации используются следующие формы работы.</w:t>
      </w:r>
    </w:p>
    <w:p w:rsidR="002F26B4" w:rsidRPr="002F26B4" w:rsidRDefault="00F961E0" w:rsidP="00F961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О</w:t>
      </w:r>
      <w:r w:rsidR="002F26B4" w:rsidRPr="002F26B4">
        <w:rPr>
          <w:sz w:val="28"/>
          <w:szCs w:val="28"/>
        </w:rPr>
        <w:t>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школы;</w:t>
      </w:r>
    </w:p>
    <w:p w:rsidR="000D1835" w:rsidRPr="002F26B4" w:rsidRDefault="002F26B4" w:rsidP="000D1835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-церемонии награждения (по итогам года) школьников, родителей (законных представителей)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  <w:r w:rsidR="000D1835" w:rsidRPr="000D1835">
        <w:rPr>
          <w:sz w:val="28"/>
          <w:szCs w:val="28"/>
        </w:rPr>
        <w:t xml:space="preserve"> </w:t>
      </w:r>
      <w:proofErr w:type="gramStart"/>
      <w:r w:rsidR="000D1835" w:rsidRPr="002F26B4">
        <w:rPr>
          <w:sz w:val="28"/>
          <w:szCs w:val="28"/>
        </w:rPr>
        <w:t>-с</w:t>
      </w:r>
      <w:proofErr w:type="gramEnd"/>
      <w:r w:rsidR="000D1835" w:rsidRPr="002F26B4">
        <w:rPr>
          <w:sz w:val="28"/>
          <w:szCs w:val="28"/>
        </w:rPr>
        <w:t xml:space="preserve">оциальные проекты – ежегодные совместно разрабатываемые и реализуемые школьниками и педагогами комплексы дел (благотворительной, </w:t>
      </w:r>
      <w:r w:rsidR="000D1835" w:rsidRPr="002F26B4">
        <w:rPr>
          <w:sz w:val="28"/>
          <w:szCs w:val="28"/>
        </w:rPr>
        <w:lastRenderedPageBreak/>
        <w:t>экологической, патриотической, трудовой направленности), ориентированные на преобразование окружающего школу социума;</w:t>
      </w:r>
    </w:p>
    <w:p w:rsidR="000D1835" w:rsidRPr="002F26B4" w:rsidRDefault="000D1835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  организуемые  совместно  с семьями учащихся спортивные состязания, праздники, фестивали, представления, которые открывают возможности для творческой самореализации школьников и включают их в деятельную заботу об окружающих.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i/>
          <w:iCs/>
          <w:sz w:val="28"/>
          <w:szCs w:val="28"/>
          <w:u w:val="single"/>
        </w:rPr>
        <w:t>На уровне классов: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-выбор и делегирование представителей классов в общешкольный парламент школы, ответственных за подготовку общешкольных ключевых дел;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-участие школьных классов в реализации общешкольных ключевых дел;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школьного парламента.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i/>
          <w:iCs/>
          <w:sz w:val="28"/>
          <w:szCs w:val="28"/>
          <w:u w:val="single"/>
        </w:rPr>
        <w:t>На индивидуальном уровне</w:t>
      </w:r>
      <w:r w:rsidRPr="002F26B4">
        <w:rPr>
          <w:sz w:val="28"/>
          <w:szCs w:val="28"/>
        </w:rPr>
        <w:t>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-вовлечение </w:t>
      </w:r>
      <w:proofErr w:type="gramStart"/>
      <w:r w:rsidRPr="002F26B4">
        <w:rPr>
          <w:sz w:val="28"/>
          <w:szCs w:val="28"/>
        </w:rPr>
        <w:t>по возможности каждого ребенка в ключевые дела школы в одной из возможных для них ролей</w:t>
      </w:r>
      <w:proofErr w:type="gramEnd"/>
      <w:r w:rsidRPr="002F26B4">
        <w:rPr>
          <w:sz w:val="28"/>
          <w:szCs w:val="28"/>
        </w:rPr>
        <w:t>: сценаристов, постановщиков, исполнителей,   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-индивидуальная помощь ребенку (при необходимости) в освоении навыков подготовки, проведения и анализа ключевых дел;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897D0B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897D0B" w:rsidRDefault="00897D0B" w:rsidP="00897D0B">
      <w:pPr>
        <w:jc w:val="both"/>
        <w:rPr>
          <w:b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3.2</w:t>
      </w:r>
      <w:r w:rsidRPr="002F26B4">
        <w:rPr>
          <w:b/>
          <w:bCs/>
          <w:i/>
          <w:iCs/>
          <w:sz w:val="28"/>
          <w:szCs w:val="28"/>
        </w:rPr>
        <w:t xml:space="preserve">. </w:t>
      </w:r>
      <w:r w:rsidRPr="00897D0B">
        <w:rPr>
          <w:b/>
          <w:bCs/>
          <w:i/>
          <w:iCs/>
          <w:sz w:val="28"/>
          <w:szCs w:val="28"/>
        </w:rPr>
        <w:t>Модуль</w:t>
      </w:r>
      <w:r w:rsidRPr="00897D0B">
        <w:rPr>
          <w:b/>
          <w:i/>
          <w:iCs/>
          <w:sz w:val="28"/>
          <w:szCs w:val="28"/>
        </w:rPr>
        <w:t xml:space="preserve"> «Внешкольные мероприятия».</w:t>
      </w:r>
    </w:p>
    <w:p w:rsidR="002F6D64" w:rsidRPr="002F6D64" w:rsidRDefault="002F6D64" w:rsidP="002F6D64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2F6D64">
        <w:rPr>
          <w:rFonts w:ascii="Times New Roman" w:hAnsi="Times New Roman"/>
          <w:sz w:val="28"/>
          <w:szCs w:val="28"/>
        </w:rPr>
        <w:t>Реализация воспитательного потенциала внешкольных мероприятий</w:t>
      </w:r>
      <w:r w:rsidRPr="002F6D64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предусматривает</w:t>
      </w:r>
      <w:r w:rsidRPr="002F6D64">
        <w:rPr>
          <w:rFonts w:ascii="Times New Roman" w:hAnsi="Times New Roman"/>
          <w:sz w:val="28"/>
          <w:szCs w:val="28"/>
        </w:rPr>
        <w:t>:</w:t>
      </w:r>
    </w:p>
    <w:p w:rsidR="002F6D64" w:rsidRPr="002F6D64" w:rsidRDefault="002F6D64" w:rsidP="002F6D64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2F6D64">
        <w:rPr>
          <w:rFonts w:ascii="Times New Roman" w:hAnsi="Times New Roman"/>
          <w:sz w:val="28"/>
          <w:szCs w:val="28"/>
        </w:rPr>
        <w:t xml:space="preserve">общие внешкольные мероприятия, в том числе организуемые совместно </w:t>
      </w:r>
      <w:r w:rsidRPr="002F6D64">
        <w:rPr>
          <w:rFonts w:ascii="Times New Roman" w:hAnsi="Times New Roman"/>
          <w:sz w:val="28"/>
          <w:szCs w:val="28"/>
        </w:rPr>
        <w:br/>
        <w:t>с социальными партнёрами образовательной организации;</w:t>
      </w:r>
    </w:p>
    <w:p w:rsidR="002F6D64" w:rsidRPr="002F6D64" w:rsidRDefault="002F6D64" w:rsidP="002F6D64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2F6D64">
        <w:rPr>
          <w:rFonts w:ascii="Times New Roman" w:hAnsi="Times New Roman"/>
          <w:sz w:val="28"/>
          <w:szCs w:val="28"/>
        </w:rPr>
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модулям;</w:t>
      </w:r>
    </w:p>
    <w:p w:rsidR="002F6D64" w:rsidRPr="002F6D64" w:rsidRDefault="002F6D64" w:rsidP="002F6D64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2F6D64">
        <w:rPr>
          <w:rFonts w:ascii="Times New Roman" w:hAnsi="Times New Roman"/>
          <w:sz w:val="28"/>
          <w:szCs w:val="28"/>
        </w:rPr>
        <w:t>экскурсии,</w:t>
      </w:r>
      <w:r>
        <w:rPr>
          <w:rFonts w:ascii="Times New Roman" w:hAnsi="Times New Roman"/>
          <w:sz w:val="28"/>
          <w:szCs w:val="28"/>
        </w:rPr>
        <w:t xml:space="preserve"> походы выходного дня (в музей, </w:t>
      </w:r>
      <w:r w:rsidRPr="002F6D64">
        <w:rPr>
          <w:rFonts w:ascii="Times New Roman" w:hAnsi="Times New Roman"/>
          <w:sz w:val="28"/>
          <w:szCs w:val="28"/>
        </w:rPr>
        <w:t xml:space="preserve">на предприятие и другое), организуемые в классах классными руководителями, </w:t>
      </w:r>
      <w:r w:rsidRPr="002F6D64">
        <w:rPr>
          <w:rFonts w:ascii="Times New Roman" w:hAnsi="Times New Roman"/>
          <w:sz w:val="28"/>
          <w:szCs w:val="28"/>
        </w:rPr>
        <w:br/>
        <w:t>в том числе совместно с родителями (законными представителями) обучаю</w:t>
      </w:r>
      <w:r>
        <w:rPr>
          <w:rFonts w:ascii="Times New Roman" w:hAnsi="Times New Roman"/>
          <w:sz w:val="28"/>
          <w:szCs w:val="28"/>
        </w:rPr>
        <w:t xml:space="preserve">щихся </w:t>
      </w:r>
      <w:r w:rsidRPr="002F6D64">
        <w:rPr>
          <w:rFonts w:ascii="Times New Roman" w:hAnsi="Times New Roman"/>
          <w:sz w:val="28"/>
          <w:szCs w:val="28"/>
        </w:rPr>
        <w:t>с привлечением их к планированию, организации, проведению, оценке мероприятия;</w:t>
      </w:r>
    </w:p>
    <w:p w:rsidR="002F6D64" w:rsidRPr="002F6D64" w:rsidRDefault="002F6D64" w:rsidP="002F6D64">
      <w:pPr>
        <w:pStyle w:val="a9"/>
        <w:jc w:val="both"/>
        <w:rPr>
          <w:rFonts w:ascii="Times New Roman" w:hAnsi="Times New Roman"/>
          <w:sz w:val="28"/>
          <w:szCs w:val="28"/>
        </w:rPr>
      </w:pPr>
      <w:proofErr w:type="gramStart"/>
      <w:r w:rsidRPr="002F6D64">
        <w:rPr>
          <w:rFonts w:ascii="Times New Roman" w:hAnsi="Times New Roman"/>
          <w:sz w:val="28"/>
          <w:szCs w:val="28"/>
        </w:rPr>
        <w:t xml:space="preserve">литературные, исторические, экологические и другие походы, экскурсии,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6D64">
        <w:rPr>
          <w:rFonts w:ascii="Times New Roman" w:hAnsi="Times New Roman"/>
          <w:sz w:val="28"/>
          <w:szCs w:val="28"/>
        </w:rPr>
        <w:t xml:space="preserve"> слёты и другие, организуемые педагогическими работниками, </w:t>
      </w:r>
      <w:r w:rsidRPr="002F6D64">
        <w:rPr>
          <w:rFonts w:ascii="Times New Roman" w:hAnsi="Times New Roman"/>
          <w:sz w:val="28"/>
          <w:szCs w:val="28"/>
        </w:rPr>
        <w:br/>
        <w:t>в том числе совместно с родителями (законным</w:t>
      </w:r>
      <w:r>
        <w:rPr>
          <w:rFonts w:ascii="Times New Roman" w:hAnsi="Times New Roman"/>
          <w:sz w:val="28"/>
          <w:szCs w:val="28"/>
        </w:rPr>
        <w:t xml:space="preserve">и представителями) </w:t>
      </w:r>
      <w:r>
        <w:rPr>
          <w:rFonts w:ascii="Times New Roman" w:hAnsi="Times New Roman"/>
          <w:sz w:val="28"/>
          <w:szCs w:val="28"/>
        </w:rPr>
        <w:lastRenderedPageBreak/>
        <w:t xml:space="preserve">обучающихся </w:t>
      </w:r>
      <w:r w:rsidRPr="002F6D64">
        <w:rPr>
          <w:rFonts w:ascii="Times New Roman" w:hAnsi="Times New Roman"/>
          <w:sz w:val="28"/>
          <w:szCs w:val="28"/>
        </w:rPr>
        <w:t>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другого;</w:t>
      </w:r>
      <w:proofErr w:type="gramEnd"/>
    </w:p>
    <w:p w:rsidR="00897D0B" w:rsidRDefault="002F6D64" w:rsidP="002F6D64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2F6D64">
        <w:rPr>
          <w:rFonts w:ascii="Times New Roman" w:hAnsi="Times New Roman"/>
          <w:sz w:val="28"/>
          <w:szCs w:val="28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5D3B32" w:rsidRPr="002F26B4" w:rsidRDefault="005D3B32" w:rsidP="005D3B3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2F26B4">
        <w:rPr>
          <w:sz w:val="28"/>
          <w:szCs w:val="28"/>
        </w:rPr>
        <w:t xml:space="preserve">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На экскурсиях, в походах создаются благоприятные условия для воспитания у подростков самостоятельности и ответственности, формирования у них навыков </w:t>
      </w:r>
      <w:proofErr w:type="spellStart"/>
      <w:r w:rsidRPr="002F26B4">
        <w:rPr>
          <w:sz w:val="28"/>
          <w:szCs w:val="28"/>
        </w:rPr>
        <w:t>самообслуживающего</w:t>
      </w:r>
      <w:proofErr w:type="spellEnd"/>
      <w:r w:rsidRPr="002F26B4">
        <w:rPr>
          <w:sz w:val="28"/>
          <w:szCs w:val="28"/>
        </w:rPr>
        <w:t xml:space="preserve"> труда, преодоления их инфантильных и эгоистических наклонностей, обучения рациональному использованию своего времени, сил, имущества.</w:t>
      </w:r>
    </w:p>
    <w:p w:rsidR="005D3B32" w:rsidRPr="002F26B4" w:rsidRDefault="005D3B32" w:rsidP="005D3B32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 Эти воспитательные возможности реализуются в рамках следующих видов и форм деятельности:</w:t>
      </w:r>
    </w:p>
    <w:p w:rsidR="005D3B32" w:rsidRPr="002F26B4" w:rsidRDefault="005D3B32" w:rsidP="005D3B32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регулярные пешие прогулки, экскурсии или походы выходного дня, организуемые в классах их классными руководителями и родителями школьников: в музей, на предприятие, на природу (проводятся как интерактивные занятия с распределением среди школьников ролей и соответствующих им заданий, например: «фотографов», «разведчиков», «гидов», «корреспондентов», «оформителей»);</w:t>
      </w:r>
    </w:p>
    <w:p w:rsidR="005D3B32" w:rsidRPr="005D3B32" w:rsidRDefault="005D3B32" w:rsidP="005D3B32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участие в конкурсах, соревнованиях, включающих в себя направления  по спортивному ориентированию, благоустройству  командных бивуаков, комбинированных эстафетах.</w:t>
      </w:r>
    </w:p>
    <w:p w:rsidR="002F26B4" w:rsidRPr="002F26B4" w:rsidRDefault="00897D0B" w:rsidP="002F6D64">
      <w:p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3.3</w:t>
      </w:r>
      <w:r w:rsidR="002F26B4" w:rsidRPr="002F26B4">
        <w:rPr>
          <w:b/>
          <w:bCs/>
          <w:i/>
          <w:iCs/>
          <w:sz w:val="28"/>
          <w:szCs w:val="28"/>
        </w:rPr>
        <w:t>. Модуль «Классное руководство».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     Осуществляя работу с классом, педагог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2F26B4" w:rsidRPr="002F26B4" w:rsidRDefault="002F26B4" w:rsidP="002F26B4">
      <w:pPr>
        <w:jc w:val="both"/>
        <w:rPr>
          <w:sz w:val="28"/>
          <w:szCs w:val="28"/>
          <w:u w:val="single"/>
        </w:rPr>
      </w:pPr>
      <w:r w:rsidRPr="002F26B4">
        <w:rPr>
          <w:b/>
          <w:bCs/>
          <w:i/>
          <w:iCs/>
          <w:sz w:val="28"/>
          <w:szCs w:val="28"/>
          <w:u w:val="single"/>
        </w:rPr>
        <w:t>Работа с классным коллективом: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духовно-нравственной, творческой, </w:t>
      </w:r>
      <w:proofErr w:type="spellStart"/>
      <w:r w:rsidRPr="002F26B4">
        <w:rPr>
          <w:sz w:val="28"/>
          <w:szCs w:val="28"/>
        </w:rPr>
        <w:t>профориентационной</w:t>
      </w:r>
      <w:proofErr w:type="spellEnd"/>
      <w:r w:rsidRPr="002F26B4">
        <w:rPr>
          <w:sz w:val="28"/>
          <w:szCs w:val="28"/>
        </w:rPr>
        <w:t xml:space="preserve"> направленности), позволяющие</w:t>
      </w:r>
      <w:proofErr w:type="gramStart"/>
      <w:r w:rsidRPr="002F26B4">
        <w:rPr>
          <w:sz w:val="28"/>
          <w:szCs w:val="28"/>
        </w:rPr>
        <w:t xml:space="preserve"> ,</w:t>
      </w:r>
      <w:proofErr w:type="gramEnd"/>
      <w:r w:rsidRPr="002F26B4">
        <w:rPr>
          <w:sz w:val="28"/>
          <w:szCs w:val="28"/>
        </w:rPr>
        <w:t xml:space="preserve"> с одной стороны,  вовлечь в них детей с самыми разными потребностями и тем самым дать им возможность </w:t>
      </w:r>
      <w:proofErr w:type="spellStart"/>
      <w:r w:rsidRPr="002F26B4">
        <w:rPr>
          <w:sz w:val="28"/>
          <w:szCs w:val="28"/>
        </w:rPr>
        <w:t>самореализоваться</w:t>
      </w:r>
      <w:proofErr w:type="spellEnd"/>
      <w:r w:rsidRPr="002F26B4">
        <w:rPr>
          <w:sz w:val="28"/>
          <w:szCs w:val="28"/>
        </w:rPr>
        <w:t xml:space="preserve">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lastRenderedPageBreak/>
        <w:t>- 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proofErr w:type="gramStart"/>
      <w:r w:rsidRPr="002F26B4">
        <w:rPr>
          <w:sz w:val="28"/>
          <w:szCs w:val="28"/>
        </w:rPr>
        <w:t xml:space="preserve">- сплочение коллектива класса через игры и тренинги на сплочение и </w:t>
      </w:r>
      <w:proofErr w:type="spellStart"/>
      <w:r w:rsidRPr="002F26B4">
        <w:rPr>
          <w:sz w:val="28"/>
          <w:szCs w:val="28"/>
        </w:rPr>
        <w:t>командообразование</w:t>
      </w:r>
      <w:proofErr w:type="spellEnd"/>
      <w:r w:rsidRPr="002F26B4">
        <w:rPr>
          <w:sz w:val="28"/>
          <w:szCs w:val="28"/>
        </w:rPr>
        <w:t xml:space="preserve">; однодневные походы и экскурсии, организуемые классными руководителями и родителями; празднования в классе дней рождения детей, включающие в себя подготовленные ученическими </w:t>
      </w:r>
      <w:proofErr w:type="spellStart"/>
      <w:r w:rsidRPr="002F26B4">
        <w:rPr>
          <w:sz w:val="28"/>
          <w:szCs w:val="28"/>
        </w:rPr>
        <w:t>микрогруппами</w:t>
      </w:r>
      <w:proofErr w:type="spellEnd"/>
      <w:r w:rsidRPr="002F26B4">
        <w:rPr>
          <w:sz w:val="28"/>
          <w:szCs w:val="28"/>
        </w:rPr>
        <w:t xml:space="preserve"> поздравления, сюрпризы, творческие подарки и розыгрыши; регулярные </w:t>
      </w:r>
      <w:proofErr w:type="spellStart"/>
      <w:r w:rsidRPr="002F26B4">
        <w:rPr>
          <w:sz w:val="28"/>
          <w:szCs w:val="28"/>
        </w:rPr>
        <w:t>внутриклассные</w:t>
      </w:r>
      <w:proofErr w:type="spellEnd"/>
      <w:r w:rsidRPr="002F26B4">
        <w:rPr>
          <w:sz w:val="28"/>
          <w:szCs w:val="28"/>
        </w:rPr>
        <w:t xml:space="preserve"> «огоньки» и вечера, дающие каждому школьнику возможность рефлексии собственного участия в жизни класса;</w:t>
      </w:r>
      <w:proofErr w:type="gramEnd"/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выработка совместно со школьниками законов класса, помогающих детям освоить нормы и правила общения, которым они должны следовать в школе.</w:t>
      </w:r>
    </w:p>
    <w:p w:rsidR="002F26B4" w:rsidRPr="002F26B4" w:rsidRDefault="002F26B4" w:rsidP="002F26B4">
      <w:pPr>
        <w:jc w:val="both"/>
        <w:rPr>
          <w:i/>
          <w:sz w:val="28"/>
          <w:szCs w:val="28"/>
          <w:u w:val="single"/>
        </w:rPr>
      </w:pPr>
      <w:r w:rsidRPr="002F26B4">
        <w:rPr>
          <w:b/>
          <w:i/>
          <w:sz w:val="28"/>
          <w:szCs w:val="28"/>
          <w:u w:val="single"/>
        </w:rPr>
        <w:t xml:space="preserve">Работа с </w:t>
      </w:r>
      <w:proofErr w:type="gramStart"/>
      <w:r w:rsidRPr="002F26B4">
        <w:rPr>
          <w:b/>
          <w:i/>
          <w:sz w:val="28"/>
          <w:szCs w:val="28"/>
          <w:u w:val="single"/>
        </w:rPr>
        <w:t>обучающимися</w:t>
      </w:r>
      <w:proofErr w:type="gramEnd"/>
      <w:r w:rsidRPr="002F26B4">
        <w:rPr>
          <w:b/>
          <w:i/>
          <w:sz w:val="28"/>
          <w:szCs w:val="28"/>
          <w:u w:val="single"/>
        </w:rPr>
        <w:t xml:space="preserve"> по формированию культуры семейных отношений.</w:t>
      </w:r>
    </w:p>
    <w:p w:rsidR="002F26B4" w:rsidRPr="00591E8E" w:rsidRDefault="002F26B4" w:rsidP="00591E8E">
      <w:pPr>
        <w:pStyle w:val="a9"/>
        <w:rPr>
          <w:rFonts w:ascii="Times New Roman" w:hAnsi="Times New Roman"/>
          <w:sz w:val="28"/>
          <w:szCs w:val="28"/>
        </w:rPr>
      </w:pPr>
      <w:r w:rsidRPr="00591E8E">
        <w:rPr>
          <w:rFonts w:ascii="Times New Roman" w:hAnsi="Times New Roman"/>
          <w:b/>
          <w:sz w:val="28"/>
          <w:szCs w:val="28"/>
        </w:rPr>
        <w:t>Цель:</w:t>
      </w:r>
      <w:r w:rsidRPr="00591E8E">
        <w:rPr>
          <w:rFonts w:ascii="Times New Roman" w:hAnsi="Times New Roman"/>
          <w:sz w:val="28"/>
          <w:szCs w:val="28"/>
        </w:rPr>
        <w:t xml:space="preserve"> формирование  социальных и личностных компетенций, обеспечивающих физическое, психическое, социальное и духовное здоровье семьи и ее членов, активную гражданскую позицию, подготовку к будущей семейной жизни. </w:t>
      </w:r>
    </w:p>
    <w:p w:rsidR="002F26B4" w:rsidRPr="00591E8E" w:rsidRDefault="002F26B4" w:rsidP="00591E8E">
      <w:pPr>
        <w:pStyle w:val="a9"/>
        <w:rPr>
          <w:rFonts w:ascii="Times New Roman" w:hAnsi="Times New Roman"/>
          <w:sz w:val="28"/>
          <w:szCs w:val="28"/>
        </w:rPr>
      </w:pPr>
      <w:r w:rsidRPr="00591E8E">
        <w:rPr>
          <w:rFonts w:ascii="Times New Roman" w:hAnsi="Times New Roman"/>
          <w:sz w:val="28"/>
          <w:szCs w:val="28"/>
        </w:rPr>
        <w:t xml:space="preserve"> З</w:t>
      </w:r>
      <w:r w:rsidRPr="00591E8E">
        <w:rPr>
          <w:rFonts w:ascii="Times New Roman" w:hAnsi="Times New Roman"/>
          <w:b/>
          <w:sz w:val="28"/>
          <w:szCs w:val="28"/>
        </w:rPr>
        <w:t>адачи:</w:t>
      </w:r>
    </w:p>
    <w:p w:rsidR="002F26B4" w:rsidRPr="00591E8E" w:rsidRDefault="00591E8E" w:rsidP="00591E8E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591E8E">
        <w:rPr>
          <w:rFonts w:ascii="Times New Roman" w:hAnsi="Times New Roman"/>
          <w:sz w:val="28"/>
          <w:szCs w:val="28"/>
        </w:rPr>
        <w:t xml:space="preserve">формирование отношения к себе, своему здоровью и здоровью окружающих как к важнейшей социальной ценности; </w:t>
      </w:r>
    </w:p>
    <w:p w:rsidR="002F26B4" w:rsidRPr="00591E8E" w:rsidRDefault="00591E8E" w:rsidP="00591E8E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591E8E">
        <w:rPr>
          <w:rFonts w:ascii="Times New Roman" w:hAnsi="Times New Roman"/>
          <w:sz w:val="28"/>
          <w:szCs w:val="28"/>
        </w:rPr>
        <w:t xml:space="preserve">формирование основных понятий об этике, психологии семейных отношений; </w:t>
      </w:r>
    </w:p>
    <w:p w:rsidR="002F26B4" w:rsidRPr="00591E8E" w:rsidRDefault="00591E8E" w:rsidP="00591E8E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591E8E">
        <w:rPr>
          <w:rFonts w:ascii="Times New Roman" w:hAnsi="Times New Roman"/>
          <w:sz w:val="28"/>
          <w:szCs w:val="28"/>
        </w:rPr>
        <w:t xml:space="preserve">формирование представления о семейных ролях; </w:t>
      </w:r>
    </w:p>
    <w:p w:rsidR="002F26B4" w:rsidRPr="00591E8E" w:rsidRDefault="00591E8E" w:rsidP="00591E8E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591E8E">
        <w:rPr>
          <w:rFonts w:ascii="Times New Roman" w:hAnsi="Times New Roman"/>
          <w:sz w:val="28"/>
          <w:szCs w:val="28"/>
        </w:rPr>
        <w:t xml:space="preserve">выработка умений и навыков ответственного поведения; </w:t>
      </w:r>
    </w:p>
    <w:p w:rsidR="002F26B4" w:rsidRPr="00591E8E" w:rsidRDefault="00591E8E" w:rsidP="00591E8E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591E8E">
        <w:rPr>
          <w:rFonts w:ascii="Times New Roman" w:hAnsi="Times New Roman"/>
          <w:sz w:val="28"/>
          <w:szCs w:val="28"/>
        </w:rPr>
        <w:t xml:space="preserve">формирование ценностного отношения к семье; </w:t>
      </w:r>
    </w:p>
    <w:p w:rsidR="002F26B4" w:rsidRPr="00591E8E" w:rsidRDefault="00591E8E" w:rsidP="00591E8E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591E8E">
        <w:rPr>
          <w:rFonts w:ascii="Times New Roman" w:hAnsi="Times New Roman"/>
          <w:sz w:val="28"/>
          <w:szCs w:val="28"/>
        </w:rPr>
        <w:t xml:space="preserve">приобщение к традиционной семейной культуре; </w:t>
      </w:r>
    </w:p>
    <w:p w:rsidR="002F26B4" w:rsidRPr="00591E8E" w:rsidRDefault="00591E8E" w:rsidP="00591E8E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591E8E">
        <w:rPr>
          <w:rFonts w:ascii="Times New Roman" w:hAnsi="Times New Roman"/>
          <w:sz w:val="28"/>
          <w:szCs w:val="28"/>
        </w:rPr>
        <w:t xml:space="preserve">формирование на примерах мирового искусства, а также жизни известных семейных пар понятия о благополучной семье; </w:t>
      </w:r>
    </w:p>
    <w:p w:rsidR="002F26B4" w:rsidRPr="00591E8E" w:rsidRDefault="00591E8E" w:rsidP="00591E8E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591E8E">
        <w:rPr>
          <w:rFonts w:ascii="Times New Roman" w:hAnsi="Times New Roman"/>
          <w:sz w:val="28"/>
          <w:szCs w:val="28"/>
        </w:rPr>
        <w:t xml:space="preserve">формирование половой идентификации; </w:t>
      </w:r>
    </w:p>
    <w:p w:rsidR="002F26B4" w:rsidRPr="00591E8E" w:rsidRDefault="00591E8E" w:rsidP="00591E8E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591E8E">
        <w:rPr>
          <w:rFonts w:ascii="Times New Roman" w:hAnsi="Times New Roman"/>
          <w:sz w:val="28"/>
          <w:szCs w:val="28"/>
        </w:rPr>
        <w:t xml:space="preserve">формирование экономического мышления; </w:t>
      </w:r>
    </w:p>
    <w:p w:rsidR="002F26B4" w:rsidRPr="00591E8E" w:rsidRDefault="00591E8E" w:rsidP="00591E8E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591E8E">
        <w:rPr>
          <w:rFonts w:ascii="Times New Roman" w:hAnsi="Times New Roman"/>
          <w:sz w:val="28"/>
          <w:szCs w:val="28"/>
        </w:rPr>
        <w:t xml:space="preserve">формирование психологических основ здоровых отношений мужчины и женщины; </w:t>
      </w:r>
    </w:p>
    <w:p w:rsidR="002F26B4" w:rsidRPr="00591E8E" w:rsidRDefault="00591E8E" w:rsidP="00591E8E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591E8E">
        <w:rPr>
          <w:rFonts w:ascii="Times New Roman" w:hAnsi="Times New Roman"/>
          <w:sz w:val="28"/>
          <w:szCs w:val="28"/>
        </w:rPr>
        <w:t xml:space="preserve">обучение умению противостоять разрушительным для здоровья формам поведения и отстаивать принятые решения. </w:t>
      </w:r>
    </w:p>
    <w:p w:rsidR="002F26B4" w:rsidRPr="00591E8E" w:rsidRDefault="002F26B4" w:rsidP="00591E8E">
      <w:pPr>
        <w:pStyle w:val="a9"/>
        <w:rPr>
          <w:rFonts w:ascii="Times New Roman" w:hAnsi="Times New Roman"/>
          <w:i/>
          <w:sz w:val="28"/>
          <w:szCs w:val="28"/>
          <w:u w:val="single"/>
        </w:rPr>
      </w:pPr>
      <w:r w:rsidRPr="00591E8E">
        <w:rPr>
          <w:rFonts w:ascii="Times New Roman" w:hAnsi="Times New Roman"/>
          <w:b/>
          <w:i/>
          <w:sz w:val="28"/>
          <w:szCs w:val="28"/>
          <w:u w:val="single"/>
        </w:rPr>
        <w:t xml:space="preserve">    Работа с </w:t>
      </w:r>
      <w:proofErr w:type="gramStart"/>
      <w:r w:rsidRPr="00591E8E">
        <w:rPr>
          <w:rFonts w:ascii="Times New Roman" w:hAnsi="Times New Roman"/>
          <w:b/>
          <w:i/>
          <w:sz w:val="28"/>
          <w:szCs w:val="28"/>
          <w:u w:val="single"/>
        </w:rPr>
        <w:t>обучающимися</w:t>
      </w:r>
      <w:proofErr w:type="gramEnd"/>
      <w:r w:rsidRPr="00591E8E">
        <w:rPr>
          <w:rFonts w:ascii="Times New Roman" w:hAnsi="Times New Roman"/>
          <w:b/>
          <w:i/>
          <w:sz w:val="28"/>
          <w:szCs w:val="28"/>
          <w:u w:val="single"/>
        </w:rPr>
        <w:t xml:space="preserve"> начального общего образования по формированию культуры семейных отношений.</w:t>
      </w:r>
    </w:p>
    <w:p w:rsidR="002F26B4" w:rsidRPr="00591E8E" w:rsidRDefault="002F26B4" w:rsidP="00591E8E">
      <w:pPr>
        <w:pStyle w:val="a9"/>
        <w:rPr>
          <w:rFonts w:ascii="Times New Roman" w:hAnsi="Times New Roman"/>
          <w:sz w:val="28"/>
          <w:szCs w:val="28"/>
        </w:rPr>
      </w:pPr>
      <w:r w:rsidRPr="00591E8E">
        <w:rPr>
          <w:rFonts w:ascii="Times New Roman" w:hAnsi="Times New Roman"/>
          <w:b/>
          <w:i/>
          <w:sz w:val="28"/>
          <w:szCs w:val="28"/>
        </w:rPr>
        <w:t xml:space="preserve">Цель: </w:t>
      </w:r>
    </w:p>
    <w:p w:rsidR="002F26B4" w:rsidRPr="00591E8E" w:rsidRDefault="00591E8E" w:rsidP="00591E8E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591E8E">
        <w:rPr>
          <w:rFonts w:ascii="Times New Roman" w:hAnsi="Times New Roman"/>
          <w:sz w:val="28"/>
          <w:szCs w:val="28"/>
        </w:rPr>
        <w:t xml:space="preserve">Формирование позитивного отношения к семье; </w:t>
      </w:r>
    </w:p>
    <w:p w:rsidR="002F26B4" w:rsidRPr="00591E8E" w:rsidRDefault="00591E8E" w:rsidP="00591E8E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591E8E">
        <w:rPr>
          <w:rFonts w:ascii="Times New Roman" w:hAnsi="Times New Roman"/>
          <w:sz w:val="28"/>
          <w:szCs w:val="28"/>
        </w:rPr>
        <w:t xml:space="preserve">Знакомство учащихся с документами, содержащими сведения о нормативно правовой базе семьи;  </w:t>
      </w:r>
    </w:p>
    <w:p w:rsidR="002F26B4" w:rsidRPr="00591E8E" w:rsidRDefault="00591E8E" w:rsidP="00591E8E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591E8E">
        <w:rPr>
          <w:rFonts w:ascii="Times New Roman" w:hAnsi="Times New Roman"/>
          <w:sz w:val="28"/>
          <w:szCs w:val="28"/>
        </w:rPr>
        <w:t xml:space="preserve">Осознание необходимости в здоровом образе жизни; </w:t>
      </w:r>
    </w:p>
    <w:p w:rsidR="002F26B4" w:rsidRPr="00591E8E" w:rsidRDefault="00591E8E" w:rsidP="00591E8E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2F26B4" w:rsidRPr="00591E8E">
        <w:rPr>
          <w:rFonts w:ascii="Times New Roman" w:hAnsi="Times New Roman"/>
          <w:sz w:val="28"/>
          <w:szCs w:val="28"/>
        </w:rPr>
        <w:t xml:space="preserve">Формирование представлений об идеальных отношениях между супругами в семейной жизни как неотъемлемой части нравственных норм. </w:t>
      </w:r>
    </w:p>
    <w:p w:rsidR="002F26B4" w:rsidRPr="00591E8E" w:rsidRDefault="002F26B4" w:rsidP="00591E8E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591E8E">
        <w:rPr>
          <w:rFonts w:ascii="Times New Roman" w:hAnsi="Times New Roman"/>
          <w:b/>
          <w:i/>
          <w:sz w:val="28"/>
          <w:szCs w:val="28"/>
        </w:rPr>
        <w:t xml:space="preserve">Ожидаемые результаты: </w:t>
      </w:r>
    </w:p>
    <w:p w:rsidR="002F26B4" w:rsidRPr="00591E8E" w:rsidRDefault="00591E8E" w:rsidP="00591E8E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591E8E">
        <w:rPr>
          <w:rFonts w:ascii="Times New Roman" w:hAnsi="Times New Roman"/>
          <w:sz w:val="28"/>
          <w:szCs w:val="28"/>
        </w:rPr>
        <w:t xml:space="preserve">ребенок будет знать нормативно-правовые документы о семье, права детей; </w:t>
      </w:r>
    </w:p>
    <w:p w:rsidR="002F26B4" w:rsidRPr="00591E8E" w:rsidRDefault="002F26B4" w:rsidP="00591E8E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591E8E">
        <w:rPr>
          <w:rFonts w:ascii="Times New Roman" w:hAnsi="Times New Roman"/>
          <w:sz w:val="28"/>
          <w:szCs w:val="28"/>
        </w:rPr>
        <w:t>четко представлять роль отца и ма</w:t>
      </w:r>
      <w:r w:rsidR="00591E8E">
        <w:rPr>
          <w:rFonts w:ascii="Times New Roman" w:hAnsi="Times New Roman"/>
          <w:sz w:val="28"/>
          <w:szCs w:val="28"/>
        </w:rPr>
        <w:t xml:space="preserve">тери в семье, какие должны быть </w:t>
      </w:r>
      <w:r w:rsidRPr="00591E8E">
        <w:rPr>
          <w:rFonts w:ascii="Times New Roman" w:hAnsi="Times New Roman"/>
          <w:sz w:val="28"/>
          <w:szCs w:val="28"/>
        </w:rPr>
        <w:t xml:space="preserve">обязанности у мужа и жены; </w:t>
      </w:r>
    </w:p>
    <w:p w:rsidR="002F26B4" w:rsidRPr="00591E8E" w:rsidRDefault="00591E8E" w:rsidP="00591E8E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591E8E">
        <w:rPr>
          <w:rFonts w:ascii="Times New Roman" w:hAnsi="Times New Roman"/>
          <w:sz w:val="28"/>
          <w:szCs w:val="28"/>
        </w:rPr>
        <w:t xml:space="preserve">усвоит, что в семье отношения строятся на взаимоуважении, взаимопомощи, сотрудничестве; </w:t>
      </w:r>
    </w:p>
    <w:p w:rsidR="002F26B4" w:rsidRPr="00591E8E" w:rsidRDefault="00591E8E" w:rsidP="00591E8E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591E8E">
        <w:rPr>
          <w:rFonts w:ascii="Times New Roman" w:hAnsi="Times New Roman"/>
          <w:sz w:val="28"/>
          <w:szCs w:val="28"/>
        </w:rPr>
        <w:t xml:space="preserve">осознанно будет заботиться о собственном здоровье через правильное питание, занятие спортом и т.д.; </w:t>
      </w:r>
    </w:p>
    <w:p w:rsidR="002F26B4" w:rsidRPr="00591E8E" w:rsidRDefault="00591E8E" w:rsidP="00591E8E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591E8E">
        <w:rPr>
          <w:rFonts w:ascii="Times New Roman" w:hAnsi="Times New Roman"/>
          <w:sz w:val="28"/>
          <w:szCs w:val="28"/>
        </w:rPr>
        <w:t xml:space="preserve">будет понимать, что семья является неотъемлемой частью его жизни; </w:t>
      </w:r>
    </w:p>
    <w:p w:rsidR="002F26B4" w:rsidRPr="00591E8E" w:rsidRDefault="002F26B4" w:rsidP="00591E8E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591E8E">
        <w:rPr>
          <w:rFonts w:ascii="Times New Roman" w:hAnsi="Times New Roman"/>
          <w:sz w:val="28"/>
          <w:szCs w:val="28"/>
        </w:rPr>
        <w:t>испытывать уважительное отношение к нравственным традициям семьи и прародителям.</w:t>
      </w:r>
    </w:p>
    <w:p w:rsidR="002F26B4" w:rsidRPr="002F26B4" w:rsidRDefault="002F26B4" w:rsidP="002F26B4">
      <w:pPr>
        <w:rPr>
          <w:sz w:val="28"/>
          <w:szCs w:val="28"/>
        </w:rPr>
      </w:pPr>
      <w:r w:rsidRPr="002F26B4">
        <w:rPr>
          <w:b/>
          <w:i/>
          <w:sz w:val="28"/>
          <w:szCs w:val="28"/>
        </w:rPr>
        <w:t xml:space="preserve">Содержание работы: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b/>
          <w:sz w:val="28"/>
          <w:szCs w:val="28"/>
        </w:rPr>
        <w:t>Модуль I. Нормативно-правовые основы в формировании культуры семейной жизни:</w:t>
      </w:r>
      <w:r w:rsidRPr="002F26B4">
        <w:rPr>
          <w:sz w:val="28"/>
          <w:szCs w:val="28"/>
        </w:rPr>
        <w:t xml:space="preserve"> Конституция Российской Федерации о семье. Конвенция о правах ребенка.(1 час)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b/>
          <w:sz w:val="28"/>
          <w:szCs w:val="28"/>
        </w:rPr>
        <w:t>Модуль II. Культура супружеских отношений:</w:t>
      </w:r>
      <w:r w:rsidRPr="002F26B4">
        <w:rPr>
          <w:sz w:val="28"/>
          <w:szCs w:val="28"/>
        </w:rPr>
        <w:t xml:space="preserve"> роль отца и матери в семье. Обязанности мужа. Обязанности жены. Основные принципы супружеских отношений (взаимоуважение, чувство долга, сопереживание, взаимопомощь). Влияние характера на взаимоотношения мужа и жены. (1 час) </w:t>
      </w:r>
    </w:p>
    <w:p w:rsidR="002F26B4" w:rsidRPr="002F26B4" w:rsidRDefault="002F26B4" w:rsidP="002F26B4">
      <w:pPr>
        <w:jc w:val="both"/>
        <w:rPr>
          <w:b/>
          <w:sz w:val="28"/>
          <w:szCs w:val="28"/>
        </w:rPr>
      </w:pPr>
      <w:r w:rsidRPr="002F26B4">
        <w:rPr>
          <w:b/>
          <w:sz w:val="28"/>
          <w:szCs w:val="28"/>
        </w:rPr>
        <w:t>Модуль III. Здоровье современной семьи (технология сохранения, укрепления и преумножения психологического, социального, физическог</w:t>
      </w:r>
      <w:r w:rsidR="00BA3097">
        <w:rPr>
          <w:b/>
          <w:sz w:val="28"/>
          <w:szCs w:val="28"/>
        </w:rPr>
        <w:t>о, духовного здоровья семьи и её</w:t>
      </w:r>
      <w:r w:rsidRPr="002F26B4">
        <w:rPr>
          <w:b/>
          <w:sz w:val="28"/>
          <w:szCs w:val="28"/>
        </w:rPr>
        <w:t xml:space="preserve"> членов):</w:t>
      </w:r>
      <w:r w:rsidRPr="002F26B4">
        <w:rPr>
          <w:sz w:val="28"/>
          <w:szCs w:val="28"/>
        </w:rPr>
        <w:t xml:space="preserve"> понятие о гигиене. Правильный распорядок дня – залог здоровья. Культура питания. Семейный спорт. Психологический климат в семье и самочувствие. (1 час) </w:t>
      </w:r>
    </w:p>
    <w:p w:rsidR="002F26B4" w:rsidRPr="002F26B4" w:rsidRDefault="002F26B4" w:rsidP="002F26B4">
      <w:pPr>
        <w:jc w:val="both"/>
        <w:rPr>
          <w:b/>
          <w:sz w:val="28"/>
          <w:szCs w:val="28"/>
        </w:rPr>
      </w:pPr>
      <w:r w:rsidRPr="002F26B4">
        <w:rPr>
          <w:b/>
          <w:sz w:val="28"/>
          <w:szCs w:val="28"/>
        </w:rPr>
        <w:t xml:space="preserve">Модуль IV. Особенности различных типов и видов семьи. </w:t>
      </w:r>
      <w:proofErr w:type="spellStart"/>
      <w:r w:rsidRPr="002F26B4">
        <w:rPr>
          <w:b/>
          <w:sz w:val="28"/>
          <w:szCs w:val="28"/>
        </w:rPr>
        <w:t>Психолог</w:t>
      </w:r>
      <w:proofErr w:type="gramStart"/>
      <w:r w:rsidRPr="002F26B4">
        <w:rPr>
          <w:b/>
          <w:sz w:val="28"/>
          <w:szCs w:val="28"/>
        </w:rPr>
        <w:t>о</w:t>
      </w:r>
      <w:proofErr w:type="spellEnd"/>
      <w:r w:rsidRPr="002F26B4">
        <w:rPr>
          <w:b/>
          <w:sz w:val="28"/>
          <w:szCs w:val="28"/>
        </w:rPr>
        <w:t>-</w:t>
      </w:r>
      <w:proofErr w:type="gramEnd"/>
      <w:r w:rsidRPr="002F26B4">
        <w:rPr>
          <w:b/>
          <w:sz w:val="28"/>
          <w:szCs w:val="28"/>
        </w:rPr>
        <w:t xml:space="preserve"> педагогические основания формирования культуры семейной жизни: </w:t>
      </w:r>
      <w:r w:rsidRPr="002F26B4">
        <w:rPr>
          <w:sz w:val="28"/>
          <w:szCs w:val="28"/>
        </w:rPr>
        <w:t xml:space="preserve">Что такое семья.  Для чего она нужна человеку.  Роль ребенка в семье. Общение детей в семье. (1час)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b/>
          <w:sz w:val="28"/>
          <w:szCs w:val="28"/>
        </w:rPr>
        <w:t>Модуль V. Основы семейного воспитания (детско-родительские отношения различных уровней разных поколений):</w:t>
      </w:r>
      <w:r w:rsidRPr="002F26B4">
        <w:rPr>
          <w:sz w:val="28"/>
          <w:szCs w:val="28"/>
        </w:rPr>
        <w:t xml:space="preserve"> История моей семьи. Семейные традиции.  Доверительные и дружеские отношения в семье. Роль бабушки и дедушки в семье. Права и обязанности в семье. (1 час) </w:t>
      </w:r>
    </w:p>
    <w:p w:rsidR="002F26B4" w:rsidRPr="002F26B4" w:rsidRDefault="002F26B4" w:rsidP="002F26B4">
      <w:pPr>
        <w:rPr>
          <w:sz w:val="28"/>
          <w:szCs w:val="28"/>
        </w:rPr>
      </w:pPr>
    </w:p>
    <w:p w:rsidR="002F26B4" w:rsidRPr="002F26B4" w:rsidRDefault="002F26B4" w:rsidP="002F26B4">
      <w:pPr>
        <w:rPr>
          <w:b/>
          <w:i/>
          <w:sz w:val="28"/>
          <w:szCs w:val="28"/>
          <w:u w:val="single"/>
        </w:rPr>
      </w:pPr>
      <w:r w:rsidRPr="002F26B4">
        <w:rPr>
          <w:b/>
          <w:i/>
          <w:sz w:val="28"/>
          <w:szCs w:val="28"/>
          <w:u w:val="single"/>
        </w:rPr>
        <w:t xml:space="preserve">    Работа с </w:t>
      </w:r>
      <w:proofErr w:type="gramStart"/>
      <w:r w:rsidRPr="002F26B4">
        <w:rPr>
          <w:b/>
          <w:i/>
          <w:sz w:val="28"/>
          <w:szCs w:val="28"/>
          <w:u w:val="single"/>
        </w:rPr>
        <w:t>обучающимися</w:t>
      </w:r>
      <w:proofErr w:type="gramEnd"/>
      <w:r w:rsidRPr="002F26B4">
        <w:rPr>
          <w:b/>
          <w:i/>
          <w:sz w:val="28"/>
          <w:szCs w:val="28"/>
          <w:u w:val="single"/>
        </w:rPr>
        <w:t xml:space="preserve"> основного  общего образования по формированию культуры семейных отношений.</w:t>
      </w:r>
    </w:p>
    <w:p w:rsidR="002F26B4" w:rsidRPr="002F26B4" w:rsidRDefault="002F26B4" w:rsidP="002F26B4">
      <w:pPr>
        <w:rPr>
          <w:sz w:val="28"/>
          <w:szCs w:val="28"/>
        </w:rPr>
      </w:pPr>
      <w:r w:rsidRPr="002F26B4">
        <w:rPr>
          <w:b/>
          <w:i/>
          <w:sz w:val="28"/>
          <w:szCs w:val="28"/>
        </w:rPr>
        <w:t xml:space="preserve">Цель: </w:t>
      </w:r>
    </w:p>
    <w:p w:rsidR="002F26B4" w:rsidRPr="00CE444D" w:rsidRDefault="00CE444D" w:rsidP="00CE444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CE444D">
        <w:rPr>
          <w:rFonts w:ascii="Times New Roman" w:hAnsi="Times New Roman"/>
          <w:sz w:val="28"/>
          <w:szCs w:val="28"/>
        </w:rPr>
        <w:t xml:space="preserve">Осмысление здорового образа жизни как ценности; </w:t>
      </w:r>
    </w:p>
    <w:p w:rsidR="002F26B4" w:rsidRPr="00CE444D" w:rsidRDefault="00CE444D" w:rsidP="00CE444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CE444D">
        <w:rPr>
          <w:rFonts w:ascii="Times New Roman" w:hAnsi="Times New Roman"/>
          <w:sz w:val="28"/>
          <w:szCs w:val="28"/>
        </w:rPr>
        <w:t xml:space="preserve">Знакомство учащихся с документами, содержащими сведения о нормативно – правовой базе семьи в основных законах  государства;  </w:t>
      </w:r>
    </w:p>
    <w:p w:rsidR="002F26B4" w:rsidRPr="00CE444D" w:rsidRDefault="00CE444D" w:rsidP="00CE444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CE444D">
        <w:rPr>
          <w:rFonts w:ascii="Times New Roman" w:hAnsi="Times New Roman"/>
          <w:sz w:val="28"/>
          <w:szCs w:val="28"/>
        </w:rPr>
        <w:t>Развитие  представления о сущности семейного конфликта, выявление причин и нахождение способов решения;</w:t>
      </w:r>
    </w:p>
    <w:p w:rsidR="002F26B4" w:rsidRPr="00CE444D" w:rsidRDefault="00CE444D" w:rsidP="00CE444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CE444D">
        <w:rPr>
          <w:rFonts w:ascii="Times New Roman" w:hAnsi="Times New Roman"/>
          <w:sz w:val="28"/>
          <w:szCs w:val="28"/>
        </w:rPr>
        <w:t xml:space="preserve">Формирование твердых понятий о дружбе и любви, осознание обязанностей перед тем, с кем дружишь. </w:t>
      </w:r>
    </w:p>
    <w:p w:rsidR="002F26B4" w:rsidRPr="002F26B4" w:rsidRDefault="002F26B4" w:rsidP="002F26B4">
      <w:pPr>
        <w:rPr>
          <w:sz w:val="28"/>
          <w:szCs w:val="28"/>
        </w:rPr>
      </w:pPr>
      <w:r w:rsidRPr="002F26B4">
        <w:rPr>
          <w:b/>
          <w:i/>
          <w:sz w:val="28"/>
          <w:szCs w:val="28"/>
        </w:rPr>
        <w:lastRenderedPageBreak/>
        <w:t xml:space="preserve">Ожидаемые результаты: </w:t>
      </w:r>
    </w:p>
    <w:p w:rsidR="002F26B4" w:rsidRPr="00CE444D" w:rsidRDefault="00CE444D" w:rsidP="00CE444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CE444D">
        <w:rPr>
          <w:rFonts w:ascii="Times New Roman" w:hAnsi="Times New Roman"/>
          <w:sz w:val="28"/>
          <w:szCs w:val="28"/>
        </w:rPr>
        <w:t xml:space="preserve">подросток должен углубить свои знания о семье, содержащиеся в  Конституции РФ; </w:t>
      </w:r>
    </w:p>
    <w:p w:rsidR="002F26B4" w:rsidRPr="00CE444D" w:rsidRDefault="00CE444D" w:rsidP="00CE444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CE444D">
        <w:rPr>
          <w:rFonts w:ascii="Times New Roman" w:hAnsi="Times New Roman"/>
          <w:sz w:val="28"/>
          <w:szCs w:val="28"/>
        </w:rPr>
        <w:t xml:space="preserve">нормы мужского и женского </w:t>
      </w:r>
      <w:proofErr w:type="spellStart"/>
      <w:r w:rsidR="002F26B4" w:rsidRPr="00CE444D">
        <w:rPr>
          <w:rFonts w:ascii="Times New Roman" w:hAnsi="Times New Roman"/>
          <w:sz w:val="28"/>
          <w:szCs w:val="28"/>
        </w:rPr>
        <w:t>полоролевого</w:t>
      </w:r>
      <w:proofErr w:type="spellEnd"/>
      <w:r w:rsidR="002F26B4" w:rsidRPr="00CE444D">
        <w:rPr>
          <w:rFonts w:ascii="Times New Roman" w:hAnsi="Times New Roman"/>
          <w:sz w:val="28"/>
          <w:szCs w:val="28"/>
        </w:rPr>
        <w:t xml:space="preserve"> поведения;  </w:t>
      </w:r>
    </w:p>
    <w:p w:rsidR="002F26B4" w:rsidRPr="00CE444D" w:rsidRDefault="00CE444D" w:rsidP="00CE444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CE444D">
        <w:rPr>
          <w:rFonts w:ascii="Times New Roman" w:hAnsi="Times New Roman"/>
          <w:sz w:val="28"/>
          <w:szCs w:val="28"/>
        </w:rPr>
        <w:t xml:space="preserve">любовь - это основа построения семьи; </w:t>
      </w:r>
    </w:p>
    <w:p w:rsidR="002F26B4" w:rsidRPr="00CE444D" w:rsidRDefault="00CE444D" w:rsidP="00CE444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CE444D">
        <w:rPr>
          <w:rFonts w:ascii="Times New Roman" w:hAnsi="Times New Roman"/>
          <w:sz w:val="28"/>
          <w:szCs w:val="28"/>
        </w:rPr>
        <w:t xml:space="preserve">понимание особенностей коммуникации семьи, что отзывчивость, сопереживание составляют эмоциональную основу семьи; </w:t>
      </w:r>
    </w:p>
    <w:p w:rsidR="002F26B4" w:rsidRPr="00CE444D" w:rsidRDefault="00CE444D" w:rsidP="00CE444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CE444D">
        <w:rPr>
          <w:rFonts w:ascii="Times New Roman" w:hAnsi="Times New Roman"/>
          <w:sz w:val="28"/>
          <w:szCs w:val="28"/>
        </w:rPr>
        <w:t xml:space="preserve">принятие физиологических изменений, знание их содержания;  </w:t>
      </w:r>
    </w:p>
    <w:p w:rsidR="002F26B4" w:rsidRPr="00CE444D" w:rsidRDefault="00CE444D" w:rsidP="00CE444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CE444D">
        <w:rPr>
          <w:rFonts w:ascii="Times New Roman" w:hAnsi="Times New Roman"/>
          <w:sz w:val="28"/>
          <w:szCs w:val="28"/>
        </w:rPr>
        <w:t xml:space="preserve">воспитание в себе самости, умения отличать вредные привычки  и контролировать их. </w:t>
      </w:r>
    </w:p>
    <w:p w:rsidR="002F26B4" w:rsidRPr="002F26B4" w:rsidRDefault="002F26B4" w:rsidP="002F26B4">
      <w:pPr>
        <w:rPr>
          <w:sz w:val="28"/>
          <w:szCs w:val="28"/>
        </w:rPr>
      </w:pPr>
      <w:r w:rsidRPr="002F26B4">
        <w:rPr>
          <w:b/>
          <w:i/>
          <w:sz w:val="28"/>
          <w:szCs w:val="28"/>
        </w:rPr>
        <w:t>Содержание:</w:t>
      </w:r>
    </w:p>
    <w:p w:rsidR="002F26B4" w:rsidRPr="002F26B4" w:rsidRDefault="002F26B4" w:rsidP="002F26B4">
      <w:pPr>
        <w:jc w:val="both"/>
        <w:rPr>
          <w:b/>
          <w:sz w:val="28"/>
          <w:szCs w:val="28"/>
        </w:rPr>
      </w:pPr>
      <w:r w:rsidRPr="002F26B4">
        <w:rPr>
          <w:b/>
          <w:sz w:val="28"/>
          <w:szCs w:val="28"/>
        </w:rPr>
        <w:t xml:space="preserve">Модуль I. Нормативно – правовые основы в формировании культуры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b/>
          <w:sz w:val="28"/>
          <w:szCs w:val="28"/>
        </w:rPr>
        <w:t xml:space="preserve">семейной жизни: </w:t>
      </w:r>
      <w:r w:rsidRPr="002F26B4">
        <w:rPr>
          <w:sz w:val="28"/>
          <w:szCs w:val="28"/>
        </w:rPr>
        <w:t xml:space="preserve">Конституция России о семье. Гражданский и духовный брак. (1 час)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b/>
          <w:sz w:val="28"/>
          <w:szCs w:val="28"/>
        </w:rPr>
        <w:t xml:space="preserve">Модуль II. Культура супружеских отношений: </w:t>
      </w:r>
      <w:r w:rsidRPr="002F26B4">
        <w:rPr>
          <w:sz w:val="28"/>
          <w:szCs w:val="28"/>
        </w:rPr>
        <w:t xml:space="preserve">Роль мужчины и женщины в семье. Суть мужественности, женственности. Влюбленность и  любовь (особенность и содержание). Какой бывает любовь. (1 час)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b/>
          <w:sz w:val="28"/>
          <w:szCs w:val="28"/>
        </w:rPr>
        <w:t xml:space="preserve">Модуль III. Здоровье современной семьи (технология сохранения, укрепления и преумножения психологического, социального, физического, духовного здоровья семьи и её членов): </w:t>
      </w:r>
      <w:r w:rsidRPr="002F26B4">
        <w:rPr>
          <w:sz w:val="28"/>
          <w:szCs w:val="28"/>
        </w:rPr>
        <w:t xml:space="preserve">Гигиена подростка. Физические изменения и самооценка подростка. </w:t>
      </w:r>
      <w:proofErr w:type="spellStart"/>
      <w:r w:rsidRPr="002F26B4">
        <w:rPr>
          <w:sz w:val="28"/>
          <w:szCs w:val="28"/>
        </w:rPr>
        <w:t>Самовосприятие</w:t>
      </w:r>
      <w:proofErr w:type="spellEnd"/>
      <w:r w:rsidRPr="002F26B4">
        <w:rPr>
          <w:sz w:val="28"/>
          <w:szCs w:val="28"/>
        </w:rPr>
        <w:t xml:space="preserve">. Взрослые болезни детей (венерические болезни).  Секреты обаяния (правильное использование парфюмерии и косметики).  Вредные привычки (курение, алкоголь), их влияние на здоровье. (2 часа)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b/>
          <w:sz w:val="28"/>
          <w:szCs w:val="28"/>
        </w:rPr>
        <w:t xml:space="preserve">Модуль IV. Особенности различных типов и видов семьи. </w:t>
      </w:r>
      <w:proofErr w:type="spellStart"/>
      <w:r w:rsidRPr="002F26B4">
        <w:rPr>
          <w:b/>
          <w:sz w:val="28"/>
          <w:szCs w:val="28"/>
        </w:rPr>
        <w:t>Психолого</w:t>
      </w:r>
      <w:proofErr w:type="spellEnd"/>
      <w:r w:rsidRPr="002F26B4">
        <w:rPr>
          <w:b/>
          <w:sz w:val="28"/>
          <w:szCs w:val="28"/>
        </w:rPr>
        <w:t xml:space="preserve"> – педагогические основания формирования культуры семейной жизни: </w:t>
      </w:r>
      <w:r w:rsidRPr="002F26B4">
        <w:rPr>
          <w:sz w:val="28"/>
          <w:szCs w:val="28"/>
        </w:rPr>
        <w:t xml:space="preserve">Стили общения в семье. Психологическая близость в семье. Удовлетворенность отношений.  Моя позиция в семье. Нравственные аспекты в семье. Толерантность. (1 час) </w:t>
      </w:r>
    </w:p>
    <w:p w:rsidR="002F26B4" w:rsidRPr="002F26B4" w:rsidRDefault="002F26B4" w:rsidP="002F26B4">
      <w:pPr>
        <w:jc w:val="both"/>
        <w:rPr>
          <w:b/>
          <w:sz w:val="28"/>
          <w:szCs w:val="28"/>
        </w:rPr>
      </w:pPr>
      <w:r w:rsidRPr="002F26B4">
        <w:rPr>
          <w:b/>
          <w:sz w:val="28"/>
          <w:szCs w:val="28"/>
        </w:rPr>
        <w:t>Модуль V. Основы семейного воспитания (</w:t>
      </w:r>
      <w:proofErr w:type="spellStart"/>
      <w:r w:rsidRPr="002F26B4">
        <w:rPr>
          <w:b/>
          <w:sz w:val="28"/>
          <w:szCs w:val="28"/>
        </w:rPr>
        <w:t>детско</w:t>
      </w:r>
      <w:proofErr w:type="spellEnd"/>
      <w:r w:rsidRPr="002F26B4">
        <w:rPr>
          <w:b/>
          <w:sz w:val="28"/>
          <w:szCs w:val="28"/>
        </w:rPr>
        <w:t xml:space="preserve">–родительские отношения различных уровней разных поколений): </w:t>
      </w:r>
      <w:r w:rsidRPr="002F26B4">
        <w:rPr>
          <w:sz w:val="28"/>
          <w:szCs w:val="28"/>
        </w:rPr>
        <w:t xml:space="preserve">Семья – основа общества. Особенности взаимоотношений в семье. Конфликт поколений. (1 час) </w:t>
      </w:r>
    </w:p>
    <w:p w:rsidR="002F26B4" w:rsidRPr="002F26B4" w:rsidRDefault="002F26B4" w:rsidP="002F26B4">
      <w:pPr>
        <w:rPr>
          <w:b/>
          <w:i/>
          <w:sz w:val="28"/>
          <w:szCs w:val="28"/>
          <w:u w:val="single"/>
        </w:rPr>
      </w:pPr>
      <w:r w:rsidRPr="002F26B4">
        <w:rPr>
          <w:b/>
          <w:i/>
          <w:sz w:val="28"/>
          <w:szCs w:val="28"/>
          <w:u w:val="single"/>
        </w:rPr>
        <w:t xml:space="preserve">Работа с </w:t>
      </w:r>
      <w:proofErr w:type="gramStart"/>
      <w:r w:rsidRPr="002F26B4">
        <w:rPr>
          <w:b/>
          <w:i/>
          <w:sz w:val="28"/>
          <w:szCs w:val="28"/>
          <w:u w:val="single"/>
        </w:rPr>
        <w:t>обучающимися</w:t>
      </w:r>
      <w:proofErr w:type="gramEnd"/>
      <w:r w:rsidRPr="002F26B4">
        <w:rPr>
          <w:b/>
          <w:i/>
          <w:sz w:val="28"/>
          <w:szCs w:val="28"/>
          <w:u w:val="single"/>
        </w:rPr>
        <w:t xml:space="preserve"> среднего  общего образования по формированию культуры семейных отношений.</w:t>
      </w:r>
    </w:p>
    <w:p w:rsidR="002F26B4" w:rsidRPr="002F26B4" w:rsidRDefault="002F26B4" w:rsidP="002F26B4">
      <w:pPr>
        <w:rPr>
          <w:sz w:val="28"/>
          <w:szCs w:val="28"/>
        </w:rPr>
      </w:pPr>
      <w:r w:rsidRPr="002F26B4">
        <w:rPr>
          <w:b/>
          <w:i/>
          <w:sz w:val="28"/>
          <w:szCs w:val="28"/>
        </w:rPr>
        <w:t xml:space="preserve">Цель: </w:t>
      </w:r>
    </w:p>
    <w:p w:rsidR="002F26B4" w:rsidRPr="00CE444D" w:rsidRDefault="00CE444D" w:rsidP="00CE444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CE444D">
        <w:rPr>
          <w:rFonts w:ascii="Times New Roman" w:hAnsi="Times New Roman"/>
          <w:sz w:val="28"/>
          <w:szCs w:val="28"/>
        </w:rPr>
        <w:t>Сформировать представление о социальной роли мужчины и женщины в семье, градация их обязанностей;</w:t>
      </w:r>
    </w:p>
    <w:p w:rsidR="002F26B4" w:rsidRPr="00CE444D" w:rsidRDefault="00CE444D" w:rsidP="00CE444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CE444D">
        <w:rPr>
          <w:rFonts w:ascii="Times New Roman" w:hAnsi="Times New Roman"/>
          <w:sz w:val="28"/>
          <w:szCs w:val="28"/>
        </w:rPr>
        <w:t xml:space="preserve">Знакомство учащихся с правовыми аспектами при заключении брака, правами и обязанностями супругов;  </w:t>
      </w:r>
    </w:p>
    <w:p w:rsidR="002F26B4" w:rsidRPr="00CE444D" w:rsidRDefault="00CE444D" w:rsidP="00CE444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CE444D">
        <w:rPr>
          <w:rFonts w:ascii="Times New Roman" w:hAnsi="Times New Roman"/>
          <w:sz w:val="28"/>
          <w:szCs w:val="28"/>
        </w:rPr>
        <w:t xml:space="preserve">Осознание важности и ответственности в выборе партнера и сохранении жизненных ценностей в супружеских отношениях; </w:t>
      </w:r>
    </w:p>
    <w:p w:rsidR="002F26B4" w:rsidRPr="00CE444D" w:rsidRDefault="00CE444D" w:rsidP="00CE444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CE444D">
        <w:rPr>
          <w:rFonts w:ascii="Times New Roman" w:hAnsi="Times New Roman"/>
          <w:sz w:val="28"/>
          <w:szCs w:val="28"/>
        </w:rPr>
        <w:t xml:space="preserve">Понимание важности развития самости как основы зрелости.  </w:t>
      </w:r>
      <w:r w:rsidR="002F26B4" w:rsidRPr="00CE444D">
        <w:rPr>
          <w:rFonts w:ascii="Times New Roman" w:hAnsi="Times New Roman"/>
          <w:b/>
          <w:i/>
          <w:sz w:val="28"/>
          <w:szCs w:val="28"/>
        </w:rPr>
        <w:t xml:space="preserve">Ожидаемые результаты: </w:t>
      </w:r>
    </w:p>
    <w:p w:rsidR="002F26B4" w:rsidRPr="00CE444D" w:rsidRDefault="00CE444D" w:rsidP="00CE444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2F26B4" w:rsidRPr="00CE444D">
        <w:rPr>
          <w:rFonts w:ascii="Times New Roman" w:hAnsi="Times New Roman"/>
          <w:sz w:val="28"/>
          <w:szCs w:val="28"/>
        </w:rPr>
        <w:t>должен ориентироваться в основных направления</w:t>
      </w:r>
      <w:r>
        <w:rPr>
          <w:rFonts w:ascii="Times New Roman" w:hAnsi="Times New Roman"/>
          <w:sz w:val="28"/>
          <w:szCs w:val="28"/>
        </w:rPr>
        <w:t xml:space="preserve">х семейной политики,           </w:t>
      </w:r>
      <w:r w:rsidR="002F26B4" w:rsidRPr="00CE444D">
        <w:rPr>
          <w:rFonts w:ascii="Times New Roman" w:hAnsi="Times New Roman"/>
          <w:sz w:val="28"/>
          <w:szCs w:val="28"/>
        </w:rPr>
        <w:t xml:space="preserve">знать права и обязанности семьи в государстве; </w:t>
      </w:r>
    </w:p>
    <w:p w:rsidR="002F26B4" w:rsidRPr="00CE444D" w:rsidRDefault="00CE444D" w:rsidP="00CE444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CE444D">
        <w:rPr>
          <w:rFonts w:ascii="Times New Roman" w:hAnsi="Times New Roman"/>
          <w:sz w:val="28"/>
          <w:szCs w:val="28"/>
        </w:rPr>
        <w:t xml:space="preserve">понимать, что личностные качества влияют на построение отношений с партнером; </w:t>
      </w:r>
    </w:p>
    <w:p w:rsidR="002F26B4" w:rsidRPr="00CE444D" w:rsidRDefault="00CE444D" w:rsidP="00CE444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CE444D">
        <w:rPr>
          <w:rFonts w:ascii="Times New Roman" w:hAnsi="Times New Roman"/>
          <w:sz w:val="28"/>
          <w:szCs w:val="28"/>
        </w:rPr>
        <w:t xml:space="preserve">соблюдать нравственные принципы в отношении с партнером; </w:t>
      </w:r>
    </w:p>
    <w:p w:rsidR="002F26B4" w:rsidRPr="00CE444D" w:rsidRDefault="00CE444D" w:rsidP="00CE444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CE444D">
        <w:rPr>
          <w:rFonts w:ascii="Times New Roman" w:hAnsi="Times New Roman"/>
          <w:sz w:val="28"/>
          <w:szCs w:val="28"/>
        </w:rPr>
        <w:t xml:space="preserve">уметь соотносить свои желания с возможностями семьи; </w:t>
      </w:r>
    </w:p>
    <w:p w:rsidR="002F26B4" w:rsidRPr="00CE444D" w:rsidRDefault="00CE444D" w:rsidP="00CE444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F26B4" w:rsidRPr="00CE444D">
        <w:rPr>
          <w:rFonts w:ascii="Times New Roman" w:hAnsi="Times New Roman"/>
          <w:sz w:val="28"/>
          <w:szCs w:val="28"/>
        </w:rPr>
        <w:t>понимать отличия ответственности от обязанностей по отношению к себе и семье.</w:t>
      </w:r>
    </w:p>
    <w:p w:rsidR="002F26B4" w:rsidRPr="002F26B4" w:rsidRDefault="002F26B4" w:rsidP="002F26B4">
      <w:pPr>
        <w:ind w:left="394"/>
        <w:jc w:val="both"/>
        <w:rPr>
          <w:sz w:val="28"/>
          <w:szCs w:val="28"/>
        </w:rPr>
      </w:pPr>
      <w:r w:rsidRPr="002F26B4">
        <w:rPr>
          <w:b/>
          <w:i/>
          <w:sz w:val="28"/>
          <w:szCs w:val="28"/>
        </w:rPr>
        <w:t xml:space="preserve">Содержание модулей: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b/>
          <w:sz w:val="28"/>
          <w:szCs w:val="28"/>
        </w:rPr>
        <w:t xml:space="preserve">Модуль I. Нормативно-правовые основы в формировании культуры семейной жизни: </w:t>
      </w:r>
      <w:r w:rsidRPr="002F26B4">
        <w:rPr>
          <w:sz w:val="28"/>
          <w:szCs w:val="28"/>
        </w:rPr>
        <w:t xml:space="preserve">Государственная семейная политика. Социально – экономические проблемы семьи. Брачные договоры. Права и обязанности семьи в государстве. (1 час)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b/>
          <w:sz w:val="28"/>
          <w:szCs w:val="28"/>
        </w:rPr>
        <w:t xml:space="preserve">Модуль II. Культура супружеских отношений: </w:t>
      </w:r>
      <w:r w:rsidRPr="002F26B4">
        <w:rPr>
          <w:sz w:val="28"/>
          <w:szCs w:val="28"/>
        </w:rPr>
        <w:t xml:space="preserve">Личностные качества супругов. Проблемы супружеского благополучия. Поиск партнера в любви. Формирование отношений в любви. Жизненные ценности в супружеских отношениях. Влияние неудовлетворенных потребностей личности на устойчивость брака. (2 часа) </w:t>
      </w:r>
    </w:p>
    <w:p w:rsidR="002F26B4" w:rsidRPr="002F26B4" w:rsidRDefault="002F26B4" w:rsidP="002F26B4">
      <w:pPr>
        <w:jc w:val="both"/>
        <w:rPr>
          <w:b/>
          <w:sz w:val="28"/>
          <w:szCs w:val="28"/>
        </w:rPr>
      </w:pPr>
      <w:r w:rsidRPr="002F26B4">
        <w:rPr>
          <w:b/>
          <w:sz w:val="28"/>
          <w:szCs w:val="28"/>
        </w:rPr>
        <w:t xml:space="preserve">Модуль III. Здоровье современной семьи (технология сохранения, укрепления и преумножения психологического, социального, физического, духовного здоровья семьи и еѐ членов): </w:t>
      </w:r>
      <w:r w:rsidRPr="002F26B4">
        <w:rPr>
          <w:sz w:val="28"/>
          <w:szCs w:val="28"/>
        </w:rPr>
        <w:t xml:space="preserve">Нравственность – залог здоровья семьи.  Тело и сознание. Секс и любовь. (1 час)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b/>
          <w:sz w:val="28"/>
          <w:szCs w:val="28"/>
        </w:rPr>
        <w:t xml:space="preserve">Модуль IV. Особенности различных типов и видов семьи. </w:t>
      </w:r>
      <w:proofErr w:type="spellStart"/>
      <w:r w:rsidRPr="002F26B4">
        <w:rPr>
          <w:b/>
          <w:sz w:val="28"/>
          <w:szCs w:val="28"/>
        </w:rPr>
        <w:t>Психологопедагогические</w:t>
      </w:r>
      <w:proofErr w:type="spellEnd"/>
      <w:r w:rsidRPr="002F26B4">
        <w:rPr>
          <w:b/>
          <w:sz w:val="28"/>
          <w:szCs w:val="28"/>
        </w:rPr>
        <w:t xml:space="preserve"> основания в формировании культуры семейной жизни: </w:t>
      </w:r>
      <w:r w:rsidRPr="002F26B4">
        <w:rPr>
          <w:sz w:val="28"/>
          <w:szCs w:val="28"/>
        </w:rPr>
        <w:t>Мои желания и возможности. Я – взрослый, я – ребенок.  Ответственность каждого члена семьи. Самооценка и собственные ценности.  Самовоспитание и самостоятельность. (1 час)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b/>
          <w:sz w:val="28"/>
          <w:szCs w:val="28"/>
        </w:rPr>
        <w:t>Модуль V. Основы семейного воспитания (</w:t>
      </w:r>
      <w:proofErr w:type="spellStart"/>
      <w:r w:rsidRPr="002F26B4">
        <w:rPr>
          <w:b/>
          <w:sz w:val="28"/>
          <w:szCs w:val="28"/>
        </w:rPr>
        <w:t>детско</w:t>
      </w:r>
      <w:proofErr w:type="spellEnd"/>
      <w:r w:rsidRPr="002F26B4">
        <w:rPr>
          <w:b/>
          <w:sz w:val="28"/>
          <w:szCs w:val="28"/>
        </w:rPr>
        <w:t xml:space="preserve">–родительские отношения различных уровней разных поколений): </w:t>
      </w:r>
      <w:r w:rsidRPr="002F26B4">
        <w:rPr>
          <w:sz w:val="28"/>
          <w:szCs w:val="28"/>
        </w:rPr>
        <w:t xml:space="preserve">Роль семьи в формировании личности. Роль мужчины в семье. Роль женщины в семье. Ответственность и обязанности. (1 час) </w:t>
      </w:r>
    </w:p>
    <w:p w:rsidR="002F26B4" w:rsidRPr="002F26B4" w:rsidRDefault="002F26B4" w:rsidP="002F26B4">
      <w:pPr>
        <w:rPr>
          <w:sz w:val="28"/>
          <w:szCs w:val="28"/>
        </w:rPr>
      </w:pPr>
      <w:r w:rsidRPr="002F26B4">
        <w:rPr>
          <w:b/>
          <w:bCs/>
          <w:i/>
          <w:iCs/>
          <w:sz w:val="28"/>
          <w:szCs w:val="28"/>
          <w:u w:val="single"/>
        </w:rPr>
        <w:t>Индивидуальная работа с учащимися</w:t>
      </w:r>
      <w:r w:rsidRPr="002F26B4">
        <w:rPr>
          <w:b/>
          <w:bCs/>
          <w:i/>
          <w:iCs/>
          <w:sz w:val="28"/>
          <w:szCs w:val="28"/>
        </w:rPr>
        <w:t>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lastRenderedPageBreak/>
        <w:t xml:space="preserve">- индивидуальная работа со школьниками класса, направленная на заполнение ими личных </w:t>
      </w:r>
      <w:proofErr w:type="spellStart"/>
      <w:r w:rsidRPr="002F26B4">
        <w:rPr>
          <w:sz w:val="28"/>
          <w:szCs w:val="28"/>
        </w:rPr>
        <w:t>портфолио</w:t>
      </w:r>
      <w:proofErr w:type="spellEnd"/>
      <w:r w:rsidRPr="002F26B4">
        <w:rPr>
          <w:sz w:val="28"/>
          <w:szCs w:val="28"/>
        </w:rPr>
        <w:t>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b/>
          <w:bCs/>
          <w:i/>
          <w:iCs/>
          <w:sz w:val="28"/>
          <w:szCs w:val="28"/>
          <w:u w:val="single"/>
        </w:rPr>
        <w:t>Работа с учителями, преподающими в классе</w:t>
      </w:r>
      <w:r w:rsidRPr="002F26B4">
        <w:rPr>
          <w:b/>
          <w:bCs/>
          <w:i/>
          <w:iCs/>
          <w:sz w:val="28"/>
          <w:szCs w:val="28"/>
        </w:rPr>
        <w:t>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 и разрешение конфликтов между учителями и учащимися;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 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 привлечение учителей к участию во </w:t>
      </w:r>
      <w:proofErr w:type="spellStart"/>
      <w:r w:rsidRPr="002F26B4">
        <w:rPr>
          <w:sz w:val="28"/>
          <w:szCs w:val="28"/>
        </w:rPr>
        <w:t>внутриклассных</w:t>
      </w:r>
      <w:proofErr w:type="spellEnd"/>
      <w:r w:rsidRPr="002F26B4">
        <w:rPr>
          <w:sz w:val="28"/>
          <w:szCs w:val="28"/>
        </w:rPr>
        <w:t xml:space="preserve"> делах, дающих педагогам возможность лучше узнавать и понимать своих учеников, увидев их в иной, отличной </w:t>
      </w:r>
      <w:proofErr w:type="gramStart"/>
      <w:r w:rsidRPr="002F26B4">
        <w:rPr>
          <w:sz w:val="28"/>
          <w:szCs w:val="28"/>
        </w:rPr>
        <w:t>от</w:t>
      </w:r>
      <w:proofErr w:type="gramEnd"/>
      <w:r w:rsidRPr="002F26B4">
        <w:rPr>
          <w:sz w:val="28"/>
          <w:szCs w:val="28"/>
        </w:rPr>
        <w:t xml:space="preserve"> учебной, обстановке;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 привлечение учителей к участию в родительских собраниях класса для объединения усилий в деле обучения и воспитания детей.</w:t>
      </w:r>
    </w:p>
    <w:p w:rsidR="002F26B4" w:rsidRPr="002F26B4" w:rsidRDefault="002F26B4" w:rsidP="002F26B4">
      <w:pPr>
        <w:jc w:val="both"/>
        <w:rPr>
          <w:sz w:val="28"/>
          <w:szCs w:val="28"/>
          <w:u w:val="single"/>
        </w:rPr>
      </w:pPr>
      <w:r w:rsidRPr="002F26B4">
        <w:rPr>
          <w:b/>
          <w:bCs/>
          <w:i/>
          <w:iCs/>
          <w:sz w:val="28"/>
          <w:szCs w:val="28"/>
          <w:u w:val="single"/>
        </w:rPr>
        <w:t>Работа с родителями учащихся или их законными представителями: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 регулярное информирование родителей о школьных успехах и проблемах их детей, о жизни класса в целом;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помощь родителям школьников или их законным представителям в регулировании отношений между ними, администрацией школы и учителями-предметниками;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 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 привлечение членов семей школьников к организации и проведению дел класса;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организация на базе класса семейных праздников, конкурсов, соревнований, направленных на сплочение семьи и школы.</w:t>
      </w:r>
    </w:p>
    <w:p w:rsidR="002F26B4" w:rsidRPr="002F26B4" w:rsidRDefault="00DF1289" w:rsidP="002F26B4">
      <w:pPr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3.4</w:t>
      </w:r>
      <w:r w:rsidR="002F26B4" w:rsidRPr="002F26B4">
        <w:rPr>
          <w:b/>
          <w:bCs/>
          <w:i/>
          <w:iCs/>
          <w:sz w:val="28"/>
          <w:szCs w:val="28"/>
        </w:rPr>
        <w:t xml:space="preserve">. </w:t>
      </w:r>
      <w:r>
        <w:rPr>
          <w:b/>
          <w:bCs/>
          <w:i/>
          <w:iCs/>
          <w:sz w:val="28"/>
          <w:szCs w:val="28"/>
        </w:rPr>
        <w:t>Модуль «Внеурочная деятельность</w:t>
      </w:r>
      <w:r w:rsidR="002F26B4" w:rsidRPr="002F26B4">
        <w:rPr>
          <w:b/>
          <w:bCs/>
          <w:i/>
          <w:iCs/>
          <w:sz w:val="28"/>
          <w:szCs w:val="28"/>
        </w:rPr>
        <w:t>».</w:t>
      </w:r>
    </w:p>
    <w:p w:rsidR="002F26B4" w:rsidRPr="002F26B4" w:rsidRDefault="002F26B4" w:rsidP="002F26B4">
      <w:pPr>
        <w:widowControl w:val="0"/>
        <w:autoSpaceDE w:val="0"/>
        <w:autoSpaceDN w:val="0"/>
        <w:jc w:val="both"/>
        <w:rPr>
          <w:sz w:val="28"/>
          <w:szCs w:val="28"/>
          <w:lang w:eastAsia="en-US"/>
        </w:rPr>
      </w:pPr>
      <w:r w:rsidRPr="002F26B4">
        <w:rPr>
          <w:sz w:val="28"/>
          <w:szCs w:val="28"/>
          <w:lang w:eastAsia="en-US"/>
        </w:rPr>
        <w:t xml:space="preserve">      Внеурочная деятельность является составной частью учебно-воспитательного процесса и одной из форм организации свободного времени учащихся.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Воспитание на занятиях </w:t>
      </w:r>
      <w:r w:rsidRPr="00CC5CC9">
        <w:rPr>
          <w:sz w:val="28"/>
          <w:szCs w:val="28"/>
        </w:rPr>
        <w:t>школьных   курсов</w:t>
      </w:r>
      <w:r w:rsidRPr="002F26B4">
        <w:rPr>
          <w:sz w:val="28"/>
          <w:szCs w:val="28"/>
        </w:rPr>
        <w:t xml:space="preserve"> внеурочной деятельности осуществляется преимущественно </w:t>
      </w:r>
      <w:proofErr w:type="gramStart"/>
      <w:r w:rsidRPr="002F26B4">
        <w:rPr>
          <w:sz w:val="28"/>
          <w:szCs w:val="28"/>
        </w:rPr>
        <w:t>через</w:t>
      </w:r>
      <w:proofErr w:type="gramEnd"/>
      <w:r w:rsidRPr="002F26B4">
        <w:rPr>
          <w:sz w:val="28"/>
          <w:szCs w:val="28"/>
        </w:rPr>
        <w:t>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lastRenderedPageBreak/>
        <w:t xml:space="preserve">- вовлечение школьников в интересную и полезную для них деятельность, которая предоставит им возможность </w:t>
      </w:r>
      <w:proofErr w:type="spellStart"/>
      <w:r w:rsidRPr="002F26B4">
        <w:rPr>
          <w:sz w:val="28"/>
          <w:szCs w:val="28"/>
        </w:rPr>
        <w:t>самореализоваться</w:t>
      </w:r>
      <w:proofErr w:type="spellEnd"/>
      <w:r w:rsidRPr="002F26B4">
        <w:rPr>
          <w:sz w:val="28"/>
          <w:szCs w:val="28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создание в детских объединениях традиций, задающих их членам определенные социально значимые формы поведения;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 поощрение педагогами детских инициатив и детского самоуправления.</w:t>
      </w:r>
    </w:p>
    <w:p w:rsidR="002F26B4" w:rsidRPr="00B823EE" w:rsidRDefault="00C436E8" w:rsidP="002F26B4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</w:t>
      </w:r>
      <w:proofErr w:type="gramStart"/>
      <w:r w:rsidR="002F26B4" w:rsidRPr="002F26B4">
        <w:rPr>
          <w:sz w:val="28"/>
          <w:szCs w:val="28"/>
        </w:rPr>
        <w:t xml:space="preserve">Под </w:t>
      </w:r>
      <w:r w:rsidR="002F26B4" w:rsidRPr="002F26B4">
        <w:rPr>
          <w:b/>
          <w:bCs/>
          <w:sz w:val="28"/>
          <w:szCs w:val="28"/>
        </w:rPr>
        <w:t xml:space="preserve">внеурочной деятельностью </w:t>
      </w:r>
      <w:r w:rsidR="002F26B4" w:rsidRPr="002F26B4">
        <w:rPr>
          <w:sz w:val="28"/>
          <w:szCs w:val="28"/>
        </w:rPr>
        <w:t>в рамках реализации Ф</w:t>
      </w:r>
      <w:r>
        <w:rPr>
          <w:sz w:val="28"/>
          <w:szCs w:val="28"/>
        </w:rPr>
        <w:t>ОП</w:t>
      </w:r>
      <w:r w:rsidR="002F26B4" w:rsidRPr="002F26B4">
        <w:rPr>
          <w:sz w:val="28"/>
          <w:szCs w:val="28"/>
        </w:rPr>
        <w:t xml:space="preserve"> НОО</w:t>
      </w:r>
      <w:r>
        <w:rPr>
          <w:sz w:val="28"/>
          <w:szCs w:val="28"/>
        </w:rPr>
        <w:t>, СОО</w:t>
      </w:r>
      <w:r w:rsidR="002F26B4" w:rsidRPr="002F26B4">
        <w:rPr>
          <w:sz w:val="28"/>
          <w:szCs w:val="28"/>
        </w:rPr>
        <w:t xml:space="preserve"> и ООО следует понимать образовательную деятельность, осуществляемую в формах, отличных от классно-урочной, и направленную на достижение планируемых результатов освоения основной образовательной программы </w:t>
      </w:r>
      <w:r>
        <w:rPr>
          <w:sz w:val="28"/>
          <w:szCs w:val="28"/>
          <w:u w:val="single"/>
        </w:rPr>
        <w:t xml:space="preserve">начального общего, </w:t>
      </w:r>
      <w:r w:rsidR="002F26B4" w:rsidRPr="002F26B4">
        <w:rPr>
          <w:sz w:val="28"/>
          <w:szCs w:val="28"/>
          <w:u w:val="single"/>
        </w:rPr>
        <w:t xml:space="preserve">основного </w:t>
      </w:r>
      <w:r w:rsidR="002F26B4" w:rsidRPr="00B823EE">
        <w:rPr>
          <w:sz w:val="28"/>
          <w:szCs w:val="28"/>
          <w:u w:val="single"/>
        </w:rPr>
        <w:t>общего образования</w:t>
      </w:r>
      <w:r w:rsidRPr="00B823EE">
        <w:rPr>
          <w:sz w:val="28"/>
          <w:szCs w:val="28"/>
          <w:u w:val="single"/>
        </w:rPr>
        <w:t xml:space="preserve"> и среднего общего образования</w:t>
      </w:r>
      <w:r w:rsidR="002F26B4" w:rsidRPr="00B823EE">
        <w:rPr>
          <w:sz w:val="28"/>
          <w:szCs w:val="28"/>
          <w:u w:val="single"/>
        </w:rPr>
        <w:t xml:space="preserve">. </w:t>
      </w:r>
      <w:proofErr w:type="gramEnd"/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   Кроме того, внеурочная деятельность в </w:t>
      </w:r>
      <w:r w:rsidRPr="002F26B4">
        <w:rPr>
          <w:sz w:val="28"/>
          <w:szCs w:val="28"/>
          <w:u w:val="single"/>
        </w:rPr>
        <w:t>начальной школе</w:t>
      </w:r>
      <w:r w:rsidRPr="002F26B4">
        <w:rPr>
          <w:sz w:val="28"/>
          <w:szCs w:val="28"/>
        </w:rPr>
        <w:t xml:space="preserve"> позволяет решить еще целый ряд очень важных задач: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-обеспечить благоприятную адаптацию ребенка в школе;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-оптимизировать учебную нагрузку </w:t>
      </w:r>
      <w:proofErr w:type="gramStart"/>
      <w:r w:rsidRPr="002F26B4">
        <w:rPr>
          <w:sz w:val="28"/>
          <w:szCs w:val="28"/>
        </w:rPr>
        <w:t>обучающихся</w:t>
      </w:r>
      <w:proofErr w:type="gramEnd"/>
      <w:r w:rsidRPr="002F26B4">
        <w:rPr>
          <w:sz w:val="28"/>
          <w:szCs w:val="28"/>
        </w:rPr>
        <w:t xml:space="preserve">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-улучшить условия для развития ребенка;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-учесть возрастные и индивидуальные особенности </w:t>
      </w:r>
      <w:proofErr w:type="gramStart"/>
      <w:r w:rsidRPr="002F26B4">
        <w:rPr>
          <w:sz w:val="28"/>
          <w:szCs w:val="28"/>
        </w:rPr>
        <w:t>обучающихся</w:t>
      </w:r>
      <w:proofErr w:type="gramEnd"/>
      <w:r w:rsidRPr="002F26B4">
        <w:rPr>
          <w:sz w:val="28"/>
          <w:szCs w:val="28"/>
        </w:rPr>
        <w:t xml:space="preserve">.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Основные направления внеурочной деятельности </w:t>
      </w:r>
      <w:r w:rsidR="001C19F7" w:rsidRPr="002F26B4">
        <w:rPr>
          <w:sz w:val="28"/>
          <w:szCs w:val="28"/>
        </w:rPr>
        <w:t>Ф</w:t>
      </w:r>
      <w:r w:rsidR="001C19F7">
        <w:rPr>
          <w:sz w:val="28"/>
          <w:szCs w:val="28"/>
        </w:rPr>
        <w:t>ОП</w:t>
      </w:r>
      <w:r w:rsidR="001C19F7" w:rsidRPr="002F26B4">
        <w:rPr>
          <w:sz w:val="28"/>
          <w:szCs w:val="28"/>
        </w:rPr>
        <w:t xml:space="preserve"> НОО</w:t>
      </w:r>
      <w:r w:rsidR="001C19F7">
        <w:rPr>
          <w:sz w:val="28"/>
          <w:szCs w:val="28"/>
        </w:rPr>
        <w:t>, СОО</w:t>
      </w:r>
      <w:r w:rsidR="001C19F7" w:rsidRPr="002F26B4">
        <w:rPr>
          <w:sz w:val="28"/>
          <w:szCs w:val="28"/>
        </w:rPr>
        <w:t xml:space="preserve"> </w:t>
      </w:r>
      <w:proofErr w:type="gramStart"/>
      <w:r w:rsidR="001C19F7" w:rsidRPr="002F26B4">
        <w:rPr>
          <w:sz w:val="28"/>
          <w:szCs w:val="28"/>
        </w:rPr>
        <w:t>и ООО</w:t>
      </w:r>
      <w:r w:rsidRPr="002F26B4">
        <w:rPr>
          <w:sz w:val="28"/>
          <w:szCs w:val="28"/>
        </w:rPr>
        <w:t xml:space="preserve"> о</w:t>
      </w:r>
      <w:proofErr w:type="gramEnd"/>
      <w:r w:rsidRPr="002F26B4">
        <w:rPr>
          <w:sz w:val="28"/>
          <w:szCs w:val="28"/>
        </w:rPr>
        <w:t>пределены в соответствии с Концепцией духовно-нравственного развития и воспитания личности гражданина России.</w:t>
      </w:r>
    </w:p>
    <w:p w:rsidR="002F26B4" w:rsidRPr="002F26B4" w:rsidRDefault="002F26B4" w:rsidP="002F26B4">
      <w:pPr>
        <w:jc w:val="both"/>
        <w:rPr>
          <w:sz w:val="28"/>
          <w:szCs w:val="28"/>
          <w:u w:val="single"/>
        </w:rPr>
      </w:pPr>
      <w:r w:rsidRPr="002F26B4">
        <w:rPr>
          <w:sz w:val="28"/>
          <w:szCs w:val="28"/>
        </w:rPr>
        <w:t xml:space="preserve">    Цель внеурочной деятельности на уровне </w:t>
      </w:r>
      <w:r w:rsidRPr="002F26B4">
        <w:rPr>
          <w:sz w:val="28"/>
          <w:szCs w:val="28"/>
          <w:u w:val="single"/>
        </w:rPr>
        <w:t>среднего образования: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создание воспитывающей среды, обеспечивающей активизацию социальных, интеллектуальных интересов учащихся в свободное время, развитие здоровой, творчески растущей личности, сформированной гражданской ответственностью и правовым самосознанием, подготовленной к жизнедеятельности в новых условиях, способной на социально значимую практическую деятельность, реализацию добровольческих инициатив;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создание условий для получения образования всеми обучающимися, в том числе одаренными детьми, детьми с ограниченными возможностями здоровья и инвалидами.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    План внеурочной деятельности реализуется в соответствии с запросом обучающихся, их родителей (законных представителей). Для изучения запроса, проводится анкетирование учащихся 9-х, 10-х  классов, опрос родителей в августе накануне нового учебного года. По результатам запроса и анкетирования образовательных потребностей (протоколы родительских собраний) родителей (законных представителей) и учащихся 10-11-х классов </w:t>
      </w:r>
      <w:r w:rsidRPr="002F26B4">
        <w:rPr>
          <w:sz w:val="28"/>
          <w:szCs w:val="28"/>
        </w:rPr>
        <w:lastRenderedPageBreak/>
        <w:t xml:space="preserve">в план внеурочной деятельности ОУ вводятся   курсы по выбранным направлениям.     При выборе направлений, содержания и видов внеурочной деятельности учащихся учитываются интересы и потребности самих учащихся, пожелание родителей (законных представителей), опыт внеурочной деятельности педагогов и материально-техническая база школы. Родители (законные представители) и учащиеся аргументируют свои предложения и выбор, это создаёт среду для интеллектуального развития и творчества учащихся, формирует потребности к самостоятельной, исследовательской и проектной деятельности в познании новых изучаемых материалов, предоставляет возможности для </w:t>
      </w:r>
      <w:proofErr w:type="spellStart"/>
      <w:r w:rsidRPr="002F26B4">
        <w:rPr>
          <w:sz w:val="28"/>
          <w:szCs w:val="28"/>
        </w:rPr>
        <w:t>самопрезентации</w:t>
      </w:r>
      <w:proofErr w:type="spellEnd"/>
      <w:r w:rsidRPr="002F26B4">
        <w:rPr>
          <w:sz w:val="28"/>
          <w:szCs w:val="28"/>
        </w:rPr>
        <w:t>, создаёт условия для успешной социальной адаптации, способствует физическому развитию и укреплению здоровья.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    Реализация воспитательного потенциала курсов внеурочной деятельности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происходит в рамках следующих выбранных школьниками ее видов.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proofErr w:type="spellStart"/>
      <w:r w:rsidRPr="002F26B4">
        <w:rPr>
          <w:i/>
          <w:iCs/>
          <w:sz w:val="28"/>
          <w:szCs w:val="28"/>
          <w:u w:val="single"/>
        </w:rPr>
        <w:t>Общеинтеллектуальная</w:t>
      </w:r>
      <w:proofErr w:type="spellEnd"/>
      <w:r w:rsidRPr="002F26B4">
        <w:rPr>
          <w:i/>
          <w:iCs/>
          <w:sz w:val="28"/>
          <w:szCs w:val="28"/>
          <w:u w:val="single"/>
        </w:rPr>
        <w:t xml:space="preserve"> деятельность</w:t>
      </w:r>
      <w:r w:rsidRPr="002F26B4">
        <w:rPr>
          <w:sz w:val="28"/>
          <w:szCs w:val="28"/>
        </w:rPr>
        <w:t>. Курсы внеурочной деятельности, направленные на раскрытие умственного потенциала школьников, на передачу школьникам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i/>
          <w:iCs/>
          <w:sz w:val="28"/>
          <w:szCs w:val="28"/>
          <w:u w:val="single"/>
        </w:rPr>
        <w:t xml:space="preserve"> Духовно-нравственная деятельность.</w:t>
      </w:r>
      <w:r w:rsidRPr="002F26B4">
        <w:rPr>
          <w:sz w:val="28"/>
          <w:szCs w:val="28"/>
        </w:rPr>
        <w:t xml:space="preserve"> Курсы внеурочной деятельности, создающие благоприятные условия для </w:t>
      </w:r>
      <w:proofErr w:type="spellStart"/>
      <w:r w:rsidRPr="002F26B4">
        <w:rPr>
          <w:sz w:val="28"/>
          <w:szCs w:val="28"/>
        </w:rPr>
        <w:t>просоциальной</w:t>
      </w:r>
      <w:proofErr w:type="spellEnd"/>
      <w:r w:rsidRPr="002F26B4">
        <w:rPr>
          <w:sz w:val="28"/>
          <w:szCs w:val="28"/>
        </w:rPr>
        <w:t xml:space="preserve"> самореализации школьников, направленные на раскрытие их нравственных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i/>
          <w:sz w:val="28"/>
          <w:szCs w:val="28"/>
          <w:u w:val="single"/>
        </w:rPr>
        <w:t>Социальная деятельность</w:t>
      </w:r>
      <w:r w:rsidRPr="002F26B4">
        <w:rPr>
          <w:sz w:val="28"/>
          <w:szCs w:val="28"/>
        </w:rPr>
        <w:t xml:space="preserve">. Курсы внеурочной деятельности, направленные на развитие коммуникативных компетенций школьников, на развитие самостоятельности и ответственности школьников, формирование у них навыков </w:t>
      </w:r>
      <w:proofErr w:type="spellStart"/>
      <w:r w:rsidRPr="002F26B4">
        <w:rPr>
          <w:sz w:val="28"/>
          <w:szCs w:val="28"/>
        </w:rPr>
        <w:t>самообслуживающего</w:t>
      </w:r>
      <w:proofErr w:type="spellEnd"/>
      <w:r w:rsidRPr="002F26B4">
        <w:rPr>
          <w:sz w:val="28"/>
          <w:szCs w:val="28"/>
        </w:rPr>
        <w:t xml:space="preserve"> труда,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i/>
          <w:iCs/>
          <w:sz w:val="28"/>
          <w:szCs w:val="28"/>
          <w:u w:val="single"/>
        </w:rPr>
        <w:t>Спортивно-оздоровительная деятельность</w:t>
      </w:r>
      <w:r w:rsidRPr="002F26B4">
        <w:rPr>
          <w:sz w:val="28"/>
          <w:szCs w:val="28"/>
        </w:rPr>
        <w:t>. Курсы внеурочной деятельности,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i/>
          <w:iCs/>
          <w:sz w:val="28"/>
          <w:szCs w:val="28"/>
          <w:u w:val="single"/>
        </w:rPr>
        <w:t xml:space="preserve"> Общекультурная деятельность.</w:t>
      </w:r>
      <w:r w:rsidRPr="002F26B4">
        <w:rPr>
          <w:sz w:val="28"/>
          <w:szCs w:val="28"/>
        </w:rPr>
        <w:t> Курсы внеурочной деятельности, направленные на развитие творческих способностей школьников,    на раскрытие творческого потенциала школьников, развитие у них навыков конструктивного общения, умений работать в команде, на воспитание у школьников любви к своему краю, его истории, культуре.</w:t>
      </w:r>
    </w:p>
    <w:p w:rsidR="002F26B4" w:rsidRPr="002F26B4" w:rsidRDefault="00D670F8" w:rsidP="002F26B4">
      <w:pPr>
        <w:widowControl w:val="0"/>
        <w:autoSpaceDE w:val="0"/>
        <w:autoSpaceDN w:val="0"/>
        <w:rPr>
          <w:b/>
          <w:bCs/>
          <w:i/>
          <w:iCs/>
          <w:sz w:val="28"/>
          <w:szCs w:val="28"/>
          <w:lang w:eastAsia="en-US"/>
        </w:rPr>
      </w:pPr>
      <w:r>
        <w:rPr>
          <w:b/>
          <w:bCs/>
          <w:i/>
          <w:iCs/>
          <w:sz w:val="28"/>
          <w:szCs w:val="28"/>
          <w:lang w:eastAsia="en-US"/>
        </w:rPr>
        <w:t>3.5</w:t>
      </w:r>
      <w:r w:rsidR="002F26B4" w:rsidRPr="002F26B4">
        <w:rPr>
          <w:b/>
          <w:bCs/>
          <w:i/>
          <w:iCs/>
          <w:sz w:val="28"/>
          <w:szCs w:val="28"/>
          <w:lang w:eastAsia="en-US"/>
        </w:rPr>
        <w:t>. Модуль «</w:t>
      </w:r>
      <w:r>
        <w:rPr>
          <w:b/>
          <w:bCs/>
          <w:i/>
          <w:iCs/>
          <w:sz w:val="28"/>
          <w:szCs w:val="28"/>
          <w:lang w:eastAsia="en-US"/>
        </w:rPr>
        <w:t>Урочная деятельность</w:t>
      </w:r>
      <w:r w:rsidR="002F26B4" w:rsidRPr="002F26B4">
        <w:rPr>
          <w:b/>
          <w:bCs/>
          <w:i/>
          <w:iCs/>
          <w:sz w:val="28"/>
          <w:szCs w:val="28"/>
          <w:lang w:eastAsia="en-US"/>
        </w:rPr>
        <w:t>». </w:t>
      </w:r>
    </w:p>
    <w:p w:rsidR="002F26B4" w:rsidRPr="002F26B4" w:rsidRDefault="002F26B4" w:rsidP="002F26B4">
      <w:pPr>
        <w:widowControl w:val="0"/>
        <w:tabs>
          <w:tab w:val="left" w:pos="567"/>
        </w:tabs>
        <w:autoSpaceDE w:val="0"/>
        <w:autoSpaceDN w:val="0"/>
        <w:ind w:right="222"/>
        <w:jc w:val="both"/>
        <w:rPr>
          <w:i/>
          <w:sz w:val="28"/>
          <w:szCs w:val="28"/>
          <w:lang w:eastAsia="en-US"/>
        </w:rPr>
      </w:pPr>
      <w:r w:rsidRPr="002F26B4">
        <w:rPr>
          <w:sz w:val="28"/>
          <w:szCs w:val="28"/>
          <w:lang w:eastAsia="en-US"/>
        </w:rPr>
        <w:t>Реализация школьными педагогами воспитательного потенциала уро</w:t>
      </w:r>
      <w:r w:rsidR="000F11A4">
        <w:rPr>
          <w:sz w:val="28"/>
          <w:szCs w:val="28"/>
          <w:lang w:eastAsia="en-US"/>
        </w:rPr>
        <w:t xml:space="preserve">чной </w:t>
      </w:r>
      <w:r w:rsidR="000F11A4">
        <w:rPr>
          <w:sz w:val="28"/>
          <w:szCs w:val="28"/>
          <w:lang w:eastAsia="en-US"/>
        </w:rPr>
        <w:lastRenderedPageBreak/>
        <w:t>деятельности</w:t>
      </w:r>
      <w:r w:rsidRPr="002F26B4">
        <w:rPr>
          <w:sz w:val="28"/>
          <w:szCs w:val="28"/>
          <w:lang w:eastAsia="en-US"/>
        </w:rPr>
        <w:t xml:space="preserve"> предполагает следующее</w:t>
      </w:r>
      <w:r w:rsidRPr="002F26B4">
        <w:rPr>
          <w:i/>
          <w:sz w:val="28"/>
          <w:szCs w:val="28"/>
          <w:lang w:eastAsia="en-US"/>
        </w:rPr>
        <w:t>:</w:t>
      </w:r>
    </w:p>
    <w:p w:rsidR="002F26B4" w:rsidRPr="002F26B4" w:rsidRDefault="002F26B4" w:rsidP="001E4BC8">
      <w:pPr>
        <w:widowControl w:val="0"/>
        <w:numPr>
          <w:ilvl w:val="0"/>
          <w:numId w:val="2"/>
        </w:numPr>
        <w:tabs>
          <w:tab w:val="left" w:pos="567"/>
          <w:tab w:val="left" w:pos="2134"/>
        </w:tabs>
        <w:autoSpaceDE w:val="0"/>
        <w:autoSpaceDN w:val="0"/>
        <w:spacing w:after="200" w:line="276" w:lineRule="auto"/>
        <w:ind w:left="0" w:right="222" w:firstLine="0"/>
        <w:jc w:val="both"/>
        <w:rPr>
          <w:rFonts w:eastAsia="Calibri"/>
          <w:sz w:val="28"/>
          <w:szCs w:val="28"/>
          <w:lang w:eastAsia="en-US"/>
        </w:rPr>
      </w:pPr>
      <w:r w:rsidRPr="002F26B4">
        <w:rPr>
          <w:rFonts w:eastAsia="Calibri"/>
          <w:sz w:val="28"/>
          <w:szCs w:val="28"/>
          <w:lang w:eastAsia="en-US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2F26B4" w:rsidRPr="002F26B4" w:rsidRDefault="002F26B4" w:rsidP="001E4BC8">
      <w:pPr>
        <w:widowControl w:val="0"/>
        <w:numPr>
          <w:ilvl w:val="0"/>
          <w:numId w:val="2"/>
        </w:numPr>
        <w:tabs>
          <w:tab w:val="left" w:pos="567"/>
          <w:tab w:val="left" w:pos="2134"/>
        </w:tabs>
        <w:autoSpaceDE w:val="0"/>
        <w:autoSpaceDN w:val="0"/>
        <w:spacing w:after="200" w:line="237" w:lineRule="auto"/>
        <w:ind w:left="0" w:right="222" w:firstLine="0"/>
        <w:jc w:val="both"/>
        <w:rPr>
          <w:rFonts w:eastAsia="Calibri"/>
          <w:sz w:val="28"/>
          <w:szCs w:val="28"/>
          <w:lang w:eastAsia="en-US"/>
        </w:rPr>
      </w:pPr>
      <w:r w:rsidRPr="002F26B4">
        <w:rPr>
          <w:rFonts w:eastAsia="Calibri"/>
          <w:sz w:val="28"/>
          <w:szCs w:val="28"/>
          <w:lang w:eastAsia="en-US"/>
        </w:rPr>
        <w:t>побуждение школьников соблюдать на уроке общепринятые нормы поведения, правила общения со старшими (учителями) и сверстниками (обучающимися), принципы учебной дисциплины и самоорганизации;</w:t>
      </w:r>
    </w:p>
    <w:p w:rsidR="002F26B4" w:rsidRPr="002F26B4" w:rsidRDefault="002F26B4" w:rsidP="001E4BC8">
      <w:pPr>
        <w:widowControl w:val="0"/>
        <w:numPr>
          <w:ilvl w:val="0"/>
          <w:numId w:val="2"/>
        </w:numPr>
        <w:tabs>
          <w:tab w:val="left" w:pos="567"/>
          <w:tab w:val="left" w:pos="2134"/>
        </w:tabs>
        <w:autoSpaceDE w:val="0"/>
        <w:autoSpaceDN w:val="0"/>
        <w:spacing w:before="1" w:after="200" w:line="276" w:lineRule="auto"/>
        <w:ind w:left="0" w:right="220" w:firstLine="0"/>
        <w:jc w:val="both"/>
        <w:rPr>
          <w:rFonts w:eastAsia="Calibri"/>
          <w:sz w:val="28"/>
          <w:szCs w:val="28"/>
          <w:lang w:eastAsia="en-US"/>
        </w:rPr>
      </w:pPr>
      <w:r w:rsidRPr="002F26B4">
        <w:rPr>
          <w:rFonts w:eastAsia="Calibri"/>
          <w:sz w:val="28"/>
          <w:szCs w:val="28"/>
          <w:lang w:eastAsia="en-US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:rsidR="002F26B4" w:rsidRPr="002F26B4" w:rsidRDefault="002F26B4" w:rsidP="001E4BC8">
      <w:pPr>
        <w:widowControl w:val="0"/>
        <w:numPr>
          <w:ilvl w:val="0"/>
          <w:numId w:val="2"/>
        </w:numPr>
        <w:tabs>
          <w:tab w:val="left" w:pos="567"/>
          <w:tab w:val="left" w:pos="2134"/>
        </w:tabs>
        <w:autoSpaceDE w:val="0"/>
        <w:autoSpaceDN w:val="0"/>
        <w:spacing w:after="200" w:line="276" w:lineRule="auto"/>
        <w:ind w:left="0" w:right="222" w:firstLine="0"/>
        <w:jc w:val="both"/>
        <w:rPr>
          <w:rFonts w:eastAsia="Calibri"/>
          <w:sz w:val="28"/>
          <w:szCs w:val="28"/>
          <w:lang w:eastAsia="en-US"/>
        </w:rPr>
      </w:pPr>
      <w:r w:rsidRPr="002F26B4">
        <w:rPr>
          <w:rFonts w:eastAsia="Calibri"/>
          <w:sz w:val="28"/>
          <w:szCs w:val="28"/>
          <w:lang w:eastAsia="en-US"/>
        </w:rPr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2F26B4" w:rsidRPr="002F26B4" w:rsidRDefault="000F11A4" w:rsidP="001E4BC8">
      <w:pPr>
        <w:widowControl w:val="0"/>
        <w:numPr>
          <w:ilvl w:val="0"/>
          <w:numId w:val="2"/>
        </w:numPr>
        <w:tabs>
          <w:tab w:val="left" w:pos="567"/>
          <w:tab w:val="left" w:pos="2134"/>
        </w:tabs>
        <w:autoSpaceDE w:val="0"/>
        <w:autoSpaceDN w:val="0"/>
        <w:spacing w:after="200" w:line="276" w:lineRule="auto"/>
        <w:ind w:left="0" w:right="220" w:firstLine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применение во время урочной деятельности</w:t>
      </w:r>
      <w:r w:rsidR="002F26B4" w:rsidRPr="002F26B4">
        <w:rPr>
          <w:rFonts w:eastAsia="Calibri"/>
          <w:sz w:val="28"/>
          <w:szCs w:val="28"/>
          <w:lang w:eastAsia="en-US"/>
        </w:rPr>
        <w:t xml:space="preserve"> интерактивных форм работы учащихся: интеллектуальных, деловых, ситуационных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2F26B4" w:rsidRPr="002F26B4" w:rsidRDefault="004D5592" w:rsidP="001E4BC8">
      <w:pPr>
        <w:widowControl w:val="0"/>
        <w:numPr>
          <w:ilvl w:val="0"/>
          <w:numId w:val="2"/>
        </w:numPr>
        <w:tabs>
          <w:tab w:val="left" w:pos="567"/>
          <w:tab w:val="left" w:pos="2134"/>
        </w:tabs>
        <w:autoSpaceDE w:val="0"/>
        <w:autoSpaceDN w:val="0"/>
        <w:spacing w:after="200" w:line="276" w:lineRule="auto"/>
        <w:ind w:left="0" w:right="222" w:firstLine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включение в урочную деятельность</w:t>
      </w:r>
      <w:r w:rsidR="002F26B4" w:rsidRPr="002F26B4">
        <w:rPr>
          <w:rFonts w:eastAsia="Calibri"/>
          <w:sz w:val="28"/>
          <w:szCs w:val="28"/>
          <w:lang w:eastAsia="en-US"/>
        </w:rPr>
        <w:t xml:space="preserve"> игровых процедур, которые помогают поддержать </w:t>
      </w:r>
      <w:r w:rsidR="002F26B4" w:rsidRPr="002F26B4">
        <w:rPr>
          <w:rFonts w:eastAsia="Calibri"/>
          <w:spacing w:val="2"/>
          <w:sz w:val="28"/>
          <w:szCs w:val="28"/>
          <w:lang w:eastAsia="en-US"/>
        </w:rPr>
        <w:t>мо</w:t>
      </w:r>
      <w:r w:rsidR="002F26B4" w:rsidRPr="002F26B4">
        <w:rPr>
          <w:rFonts w:eastAsia="Calibri"/>
          <w:sz w:val="28"/>
          <w:szCs w:val="28"/>
          <w:lang w:eastAsia="en-US"/>
        </w:rPr>
        <w:t xml:space="preserve">тивацию детей к получению знаний, налаживанию позитивных межличностных </w:t>
      </w:r>
      <w:r w:rsidR="002F26B4" w:rsidRPr="002F26B4">
        <w:rPr>
          <w:rFonts w:eastAsia="Calibri"/>
          <w:spacing w:val="3"/>
          <w:sz w:val="28"/>
          <w:szCs w:val="28"/>
          <w:lang w:eastAsia="en-US"/>
        </w:rPr>
        <w:t>от</w:t>
      </w:r>
      <w:r w:rsidR="002F26B4" w:rsidRPr="002F26B4">
        <w:rPr>
          <w:rFonts w:eastAsia="Calibri"/>
          <w:sz w:val="28"/>
          <w:szCs w:val="28"/>
          <w:lang w:eastAsia="en-US"/>
        </w:rPr>
        <w:t>ношений в классе, помогают установлению доброжелательной атмосферы во время урока;</w:t>
      </w:r>
    </w:p>
    <w:p w:rsidR="002F26B4" w:rsidRPr="002F26B4" w:rsidRDefault="002F26B4" w:rsidP="001E4BC8">
      <w:pPr>
        <w:widowControl w:val="0"/>
        <w:numPr>
          <w:ilvl w:val="0"/>
          <w:numId w:val="2"/>
        </w:numPr>
        <w:tabs>
          <w:tab w:val="left" w:pos="567"/>
          <w:tab w:val="left" w:pos="2134"/>
        </w:tabs>
        <w:autoSpaceDE w:val="0"/>
        <w:autoSpaceDN w:val="0"/>
        <w:spacing w:after="200" w:line="276" w:lineRule="auto"/>
        <w:ind w:left="0" w:right="222" w:firstLine="0"/>
        <w:jc w:val="both"/>
        <w:rPr>
          <w:rFonts w:eastAsia="Calibri"/>
          <w:sz w:val="28"/>
          <w:szCs w:val="28"/>
          <w:lang w:eastAsia="en-US"/>
        </w:rPr>
      </w:pPr>
      <w:r w:rsidRPr="002F26B4">
        <w:rPr>
          <w:rFonts w:eastAsia="Calibri"/>
          <w:sz w:val="28"/>
          <w:szCs w:val="28"/>
          <w:lang w:eastAsia="en-US"/>
        </w:rPr>
        <w:t>организация шефства (Программа «Наставничество»), наставничества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2F26B4" w:rsidRPr="002F26B4" w:rsidRDefault="002F26B4" w:rsidP="001E4BC8">
      <w:pPr>
        <w:widowControl w:val="0"/>
        <w:numPr>
          <w:ilvl w:val="0"/>
          <w:numId w:val="2"/>
        </w:numPr>
        <w:tabs>
          <w:tab w:val="left" w:pos="567"/>
          <w:tab w:val="left" w:pos="2134"/>
        </w:tabs>
        <w:autoSpaceDE w:val="0"/>
        <w:autoSpaceDN w:val="0"/>
        <w:spacing w:before="68" w:after="200" w:line="276" w:lineRule="auto"/>
        <w:ind w:left="0" w:right="222" w:firstLine="0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2F26B4">
        <w:rPr>
          <w:rFonts w:eastAsia="Calibri"/>
          <w:sz w:val="28"/>
          <w:szCs w:val="28"/>
          <w:lang w:eastAsia="en-US"/>
        </w:rPr>
        <w:t xml:space="preserve"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</w:t>
      </w:r>
      <w:r w:rsidRPr="002F26B4">
        <w:rPr>
          <w:rFonts w:eastAsia="Calibri"/>
          <w:sz w:val="28"/>
          <w:szCs w:val="28"/>
          <w:lang w:eastAsia="en-US"/>
        </w:rPr>
        <w:lastRenderedPageBreak/>
        <w:t>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proofErr w:type="gramEnd"/>
    </w:p>
    <w:p w:rsidR="002F26B4" w:rsidRPr="002F26B4" w:rsidRDefault="008A71B1" w:rsidP="002F26B4">
      <w:pPr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3.6</w:t>
      </w:r>
      <w:r w:rsidR="002F26B4" w:rsidRPr="002F26B4">
        <w:rPr>
          <w:b/>
          <w:bCs/>
          <w:i/>
          <w:iCs/>
          <w:sz w:val="28"/>
          <w:szCs w:val="28"/>
        </w:rPr>
        <w:t>. Модуль «Самоуправление».</w:t>
      </w:r>
    </w:p>
    <w:p w:rsidR="002F26B4" w:rsidRPr="002F26B4" w:rsidRDefault="00215B99" w:rsidP="002F26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F26B4" w:rsidRPr="002F26B4">
        <w:rPr>
          <w:sz w:val="28"/>
          <w:szCs w:val="28"/>
        </w:rPr>
        <w:t xml:space="preserve"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</w:t>
      </w:r>
      <w:r>
        <w:rPr>
          <w:sz w:val="28"/>
          <w:szCs w:val="28"/>
        </w:rPr>
        <w:t xml:space="preserve">    </w:t>
      </w:r>
      <w:r w:rsidR="002F26B4" w:rsidRPr="002F26B4">
        <w:rPr>
          <w:sz w:val="28"/>
          <w:szCs w:val="28"/>
        </w:rPr>
        <w:t xml:space="preserve">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  </w:t>
      </w:r>
      <w:proofErr w:type="gramStart"/>
      <w:r w:rsidR="002F26B4" w:rsidRPr="002F26B4">
        <w:rPr>
          <w:sz w:val="28"/>
          <w:szCs w:val="28"/>
        </w:rPr>
        <w:t>в</w:t>
      </w:r>
      <w:proofErr w:type="gramEnd"/>
      <w:r w:rsidR="002F26B4" w:rsidRPr="002F26B4">
        <w:rPr>
          <w:sz w:val="28"/>
          <w:szCs w:val="28"/>
        </w:rPr>
        <w:t xml:space="preserve"> детско-взрослое </w:t>
      </w:r>
      <w:proofErr w:type="spellStart"/>
      <w:r w:rsidR="002F26B4" w:rsidRPr="002F26B4">
        <w:rPr>
          <w:sz w:val="28"/>
          <w:szCs w:val="28"/>
        </w:rPr>
        <w:t>соуправление</w:t>
      </w:r>
      <w:proofErr w:type="spellEnd"/>
      <w:r w:rsidR="002F26B4" w:rsidRPr="002F26B4">
        <w:rPr>
          <w:sz w:val="28"/>
          <w:szCs w:val="28"/>
        </w:rPr>
        <w:t>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Детское самоуправление в школе осуществляется следующим образом.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b/>
          <w:bCs/>
          <w:i/>
          <w:iCs/>
          <w:sz w:val="28"/>
          <w:szCs w:val="28"/>
          <w:u w:val="single"/>
        </w:rPr>
        <w:t>На уровне школы: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через деятельность выборного школьного парламента учащихся,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через деятельность Совета министров, объединяющего старост классов для облегчения распространения значимой для школьников учебной, конкурсной информации и получения обратной связи от классных коллективов;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через работу постоянно действующего министерства труда, занятости и экологии, инициирующего и организующего проведение личностно значимых для школьников событий (соревнований, конкурсов, фестивалей, </w:t>
      </w:r>
      <w:proofErr w:type="spellStart"/>
      <w:r w:rsidRPr="002F26B4">
        <w:rPr>
          <w:sz w:val="28"/>
          <w:szCs w:val="28"/>
        </w:rPr>
        <w:t>флешмобов</w:t>
      </w:r>
      <w:proofErr w:type="spellEnd"/>
      <w:r w:rsidRPr="002F26B4">
        <w:rPr>
          <w:sz w:val="28"/>
          <w:szCs w:val="28"/>
        </w:rPr>
        <w:t xml:space="preserve"> и т.п.);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 через деятельность министерства культуры, отвечающего за проведение тех или иных конкретных творческих мероприятий, праздников, вечеров, акций и т.п.;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 </w:t>
      </w:r>
      <w:r w:rsidRPr="002F26B4">
        <w:rPr>
          <w:sz w:val="28"/>
          <w:szCs w:val="28"/>
          <w:bdr w:val="none" w:sz="0" w:space="0" w:color="auto" w:frame="1"/>
        </w:rPr>
        <w:t>через деятельность созданной из наиболее авторитетных старшеклассников и курируемой  завучем по воспитательной работе министерства пресс - информационной службы.</w:t>
      </w:r>
    </w:p>
    <w:p w:rsidR="002F26B4" w:rsidRPr="002F26B4" w:rsidRDefault="002F26B4" w:rsidP="002F26B4">
      <w:pPr>
        <w:jc w:val="both"/>
        <w:rPr>
          <w:b/>
          <w:i/>
          <w:sz w:val="28"/>
          <w:szCs w:val="28"/>
          <w:u w:val="single"/>
        </w:rPr>
      </w:pPr>
      <w:r w:rsidRPr="002F26B4">
        <w:rPr>
          <w:b/>
          <w:i/>
          <w:sz w:val="28"/>
          <w:szCs w:val="28"/>
          <w:u w:val="single"/>
        </w:rPr>
        <w:t>На уровне классов: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через деятельность выборных по инициативе и предложениям учащихся актива класса  (например, старост, заместителей старост, трудовых секторов, оформителей),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b/>
          <w:bCs/>
          <w:i/>
          <w:iCs/>
          <w:sz w:val="28"/>
          <w:szCs w:val="28"/>
          <w:u w:val="single"/>
        </w:rPr>
        <w:t>На индивидуальном уровне: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через вовлечение школьников в планирование, организацию, проведение и  </w:t>
      </w:r>
      <w:r w:rsidRPr="002F26B4">
        <w:rPr>
          <w:sz w:val="28"/>
          <w:szCs w:val="28"/>
          <w:bdr w:val="none" w:sz="0" w:space="0" w:color="auto" w:frame="1"/>
        </w:rPr>
        <w:t xml:space="preserve">анализ общешкольных и </w:t>
      </w:r>
      <w:proofErr w:type="spellStart"/>
      <w:r w:rsidRPr="002F26B4">
        <w:rPr>
          <w:sz w:val="28"/>
          <w:szCs w:val="28"/>
          <w:bdr w:val="none" w:sz="0" w:space="0" w:color="auto" w:frame="1"/>
        </w:rPr>
        <w:t>внутриклассных</w:t>
      </w:r>
      <w:proofErr w:type="spellEnd"/>
      <w:r w:rsidRPr="002F26B4">
        <w:rPr>
          <w:sz w:val="28"/>
          <w:szCs w:val="28"/>
          <w:bdr w:val="none" w:sz="0" w:space="0" w:color="auto" w:frame="1"/>
        </w:rPr>
        <w:t xml:space="preserve"> дел;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lastRenderedPageBreak/>
        <w:t xml:space="preserve">- через реализацию школьниками, взявшими на себя соответствующую роль, функций по </w:t>
      </w:r>
      <w:proofErr w:type="gramStart"/>
      <w:r w:rsidRPr="002F26B4">
        <w:rPr>
          <w:sz w:val="28"/>
          <w:szCs w:val="28"/>
        </w:rPr>
        <w:t>контролю за</w:t>
      </w:r>
      <w:proofErr w:type="gramEnd"/>
      <w:r w:rsidRPr="002F26B4">
        <w:rPr>
          <w:sz w:val="28"/>
          <w:szCs w:val="28"/>
        </w:rPr>
        <w:t xml:space="preserve"> порядком и чистотой в классе, уходом за классной комнатой, комнатными растениями и т.п.</w:t>
      </w:r>
    </w:p>
    <w:p w:rsidR="002F26B4" w:rsidRPr="002F26B4" w:rsidRDefault="002F26B4" w:rsidP="002F26B4">
      <w:pPr>
        <w:jc w:val="both"/>
        <w:rPr>
          <w:b/>
          <w:sz w:val="24"/>
          <w:szCs w:val="24"/>
        </w:rPr>
      </w:pPr>
      <w:r w:rsidRPr="002F26B4">
        <w:rPr>
          <w:sz w:val="28"/>
          <w:szCs w:val="28"/>
        </w:rPr>
        <w:t xml:space="preserve">    Действующее на базе школы детское объединение «Елена и ребята</w:t>
      </w:r>
      <w:proofErr w:type="gramStart"/>
      <w:r w:rsidRPr="002F26B4">
        <w:rPr>
          <w:sz w:val="28"/>
          <w:szCs w:val="28"/>
        </w:rPr>
        <w:t>»-</w:t>
      </w:r>
      <w:proofErr w:type="gramEnd"/>
      <w:r w:rsidRPr="002F26B4">
        <w:rPr>
          <w:sz w:val="28"/>
          <w:szCs w:val="28"/>
        </w:rPr>
        <w:t xml:space="preserve">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объединения. Его правовой основой является ФЗ от 19.05.1995 N 82-ФЗ (ред. от 20.12.2017) "Об общественных объединениях" (ст. 5). </w:t>
      </w:r>
    </w:p>
    <w:p w:rsidR="002F26B4" w:rsidRPr="002F26B4" w:rsidRDefault="002F26B4" w:rsidP="002F26B4">
      <w:pPr>
        <w:jc w:val="both"/>
        <w:rPr>
          <w:sz w:val="28"/>
          <w:szCs w:val="28"/>
          <w:lang w:eastAsia="ar-SA"/>
        </w:rPr>
      </w:pPr>
      <w:r w:rsidRPr="002F26B4">
        <w:rPr>
          <w:sz w:val="28"/>
          <w:szCs w:val="28"/>
          <w:lang w:eastAsia="ar-SA"/>
        </w:rPr>
        <w:t xml:space="preserve">    Для решения основных учебно-воспитательных задач органы ученического самоуправления соотносят свою деятельность с направлениями воспитательной системы школы.</w:t>
      </w:r>
    </w:p>
    <w:p w:rsidR="002F26B4" w:rsidRPr="002F26B4" w:rsidRDefault="002F26B4" w:rsidP="002F26B4">
      <w:pPr>
        <w:jc w:val="both"/>
        <w:rPr>
          <w:b/>
          <w:sz w:val="28"/>
          <w:szCs w:val="28"/>
        </w:rPr>
      </w:pPr>
      <w:r w:rsidRPr="002F26B4">
        <w:rPr>
          <w:spacing w:val="-1"/>
          <w:sz w:val="28"/>
          <w:szCs w:val="28"/>
          <w:lang w:eastAsia="ar-SA"/>
        </w:rPr>
        <w:t xml:space="preserve">    Организация деятельности органа ученического самоуправления строится на интересах обучающихся и не входит в противоречие с Уставом школы.</w:t>
      </w:r>
    </w:p>
    <w:p w:rsidR="002F26B4" w:rsidRPr="002F26B4" w:rsidRDefault="002F26B4" w:rsidP="002F26B4">
      <w:pPr>
        <w:shd w:val="clear" w:color="auto" w:fill="FFFFFF"/>
        <w:suppressAutoHyphens/>
        <w:jc w:val="both"/>
        <w:rPr>
          <w:spacing w:val="-7"/>
          <w:sz w:val="28"/>
          <w:szCs w:val="28"/>
          <w:lang w:eastAsia="ar-SA"/>
        </w:rPr>
      </w:pPr>
      <w:r w:rsidRPr="002F26B4">
        <w:rPr>
          <w:sz w:val="28"/>
          <w:szCs w:val="28"/>
          <w:lang w:eastAsia="ar-SA"/>
        </w:rPr>
        <w:t>В целях осуществления взаимодействий обучающихся и педагогического коллектива, активизации познавательной деятельности, учебно-</w:t>
      </w:r>
      <w:r w:rsidRPr="002F26B4">
        <w:rPr>
          <w:spacing w:val="-1"/>
          <w:sz w:val="28"/>
          <w:szCs w:val="28"/>
          <w:lang w:eastAsia="ar-SA"/>
        </w:rPr>
        <w:t xml:space="preserve">воспитательного процесса на </w:t>
      </w:r>
      <w:r w:rsidRPr="002F26B4">
        <w:rPr>
          <w:spacing w:val="-1"/>
          <w:sz w:val="28"/>
          <w:szCs w:val="28"/>
          <w:lang w:val="en-US" w:eastAsia="ar-SA"/>
        </w:rPr>
        <w:t>II</w:t>
      </w:r>
      <w:r w:rsidRPr="002F26B4">
        <w:rPr>
          <w:spacing w:val="-1"/>
          <w:sz w:val="28"/>
          <w:szCs w:val="28"/>
          <w:lang w:eastAsia="ar-SA"/>
        </w:rPr>
        <w:t xml:space="preserve"> и II</w:t>
      </w:r>
      <w:r w:rsidRPr="002F26B4">
        <w:rPr>
          <w:spacing w:val="-1"/>
          <w:sz w:val="28"/>
          <w:szCs w:val="28"/>
          <w:lang w:val="en-US" w:eastAsia="ar-SA"/>
        </w:rPr>
        <w:t>I</w:t>
      </w:r>
      <w:r w:rsidRPr="002F26B4">
        <w:rPr>
          <w:spacing w:val="-1"/>
          <w:sz w:val="28"/>
          <w:szCs w:val="28"/>
          <w:lang w:eastAsia="ar-SA"/>
        </w:rPr>
        <w:t xml:space="preserve"> ступени создаются органы </w:t>
      </w:r>
      <w:r w:rsidRPr="002F26B4">
        <w:rPr>
          <w:sz w:val="28"/>
          <w:szCs w:val="28"/>
          <w:lang w:eastAsia="ar-SA"/>
        </w:rPr>
        <w:t>ученического самоуправления.</w:t>
      </w:r>
    </w:p>
    <w:p w:rsidR="002F26B4" w:rsidRPr="002F26B4" w:rsidRDefault="002F26B4" w:rsidP="002F26B4">
      <w:pPr>
        <w:rPr>
          <w:sz w:val="28"/>
          <w:szCs w:val="28"/>
        </w:rPr>
      </w:pPr>
      <w:r w:rsidRPr="002F26B4">
        <w:rPr>
          <w:sz w:val="28"/>
          <w:szCs w:val="28"/>
        </w:rPr>
        <w:t xml:space="preserve">    Высшим органом ученического самоуправления МБОУ Чертковской СОШ №1 является  школьная ученическая конференция, которая проводится один раз в начале нового учебного года. На конференции из числа активов классов избираются представители в Совет министров </w:t>
      </w:r>
      <w:proofErr w:type="gramStart"/>
      <w:r w:rsidRPr="002F26B4">
        <w:rPr>
          <w:sz w:val="28"/>
          <w:szCs w:val="28"/>
        </w:rPr>
        <w:t>ДО</w:t>
      </w:r>
      <w:proofErr w:type="gramEnd"/>
      <w:r w:rsidRPr="002F26B4">
        <w:rPr>
          <w:sz w:val="28"/>
          <w:szCs w:val="28"/>
        </w:rPr>
        <w:t>.</w:t>
      </w:r>
    </w:p>
    <w:p w:rsidR="002F26B4" w:rsidRPr="002F26B4" w:rsidRDefault="00217EA0" w:rsidP="002F26B4">
      <w:pPr>
        <w:rPr>
          <w:sz w:val="28"/>
          <w:szCs w:val="28"/>
        </w:rPr>
      </w:pPr>
      <w:r w:rsidRPr="00E41D15">
        <w:rPr>
          <w:sz w:val="28"/>
          <w:szCs w:val="28"/>
        </w:rPr>
        <w:pict>
          <v:shape id="_x0000_i1026" type="#_x0000_t75" style="width:439.5pt;height:328.7pt">
            <v:imagedata r:id="rId12" o:title=""/>
          </v:shape>
        </w:pict>
      </w:r>
    </w:p>
    <w:p w:rsidR="002F26B4" w:rsidRPr="002F26B4" w:rsidRDefault="002F26B4" w:rsidP="002F26B4">
      <w:pPr>
        <w:rPr>
          <w:sz w:val="28"/>
          <w:szCs w:val="28"/>
        </w:rPr>
      </w:pPr>
      <w:r w:rsidRPr="002F26B4">
        <w:rPr>
          <w:sz w:val="28"/>
          <w:szCs w:val="28"/>
        </w:rPr>
        <w:t xml:space="preserve">1) В ДО входят </w:t>
      </w:r>
      <w:proofErr w:type="gramStart"/>
      <w:r w:rsidRPr="002F26B4">
        <w:rPr>
          <w:sz w:val="28"/>
          <w:szCs w:val="28"/>
        </w:rPr>
        <w:t>обучающиеся</w:t>
      </w:r>
      <w:proofErr w:type="gramEnd"/>
      <w:r w:rsidRPr="002F26B4">
        <w:rPr>
          <w:sz w:val="28"/>
          <w:szCs w:val="28"/>
        </w:rPr>
        <w:t xml:space="preserve"> 1-11 классов.</w:t>
      </w:r>
    </w:p>
    <w:p w:rsidR="002F26B4" w:rsidRPr="002F26B4" w:rsidRDefault="002F26B4" w:rsidP="002F26B4">
      <w:pPr>
        <w:rPr>
          <w:sz w:val="28"/>
          <w:szCs w:val="28"/>
        </w:rPr>
      </w:pPr>
      <w:r w:rsidRPr="002F26B4">
        <w:rPr>
          <w:sz w:val="28"/>
          <w:szCs w:val="28"/>
        </w:rPr>
        <w:t xml:space="preserve">2) Руководящий орган </w:t>
      </w:r>
      <w:proofErr w:type="gramStart"/>
      <w:r w:rsidRPr="002F26B4">
        <w:rPr>
          <w:sz w:val="28"/>
          <w:szCs w:val="28"/>
        </w:rPr>
        <w:t>ДО</w:t>
      </w:r>
      <w:proofErr w:type="gramEnd"/>
      <w:r w:rsidRPr="002F26B4">
        <w:rPr>
          <w:sz w:val="28"/>
          <w:szCs w:val="28"/>
        </w:rPr>
        <w:t xml:space="preserve"> – школьный парламент.</w:t>
      </w:r>
    </w:p>
    <w:p w:rsidR="002F26B4" w:rsidRPr="002F26B4" w:rsidRDefault="002F26B4" w:rsidP="002F26B4">
      <w:pPr>
        <w:rPr>
          <w:color w:val="FF0000"/>
          <w:sz w:val="28"/>
          <w:szCs w:val="28"/>
          <w:shd w:val="clear" w:color="auto" w:fill="FFFFFF"/>
        </w:rPr>
      </w:pPr>
      <w:r w:rsidRPr="002F26B4">
        <w:rPr>
          <w:sz w:val="28"/>
          <w:szCs w:val="28"/>
        </w:rPr>
        <w:lastRenderedPageBreak/>
        <w:t>Данная форма объединения принята общим голосованием 15.04.98 г.</w:t>
      </w:r>
    </w:p>
    <w:p w:rsidR="002F26B4" w:rsidRPr="002F26B4" w:rsidRDefault="002F26B4" w:rsidP="002F26B4">
      <w:pPr>
        <w:jc w:val="both"/>
        <w:rPr>
          <w:sz w:val="28"/>
          <w:szCs w:val="28"/>
          <w:shd w:val="clear" w:color="auto" w:fill="FFFFFF"/>
        </w:rPr>
      </w:pPr>
      <w:r w:rsidRPr="002F26B4">
        <w:rPr>
          <w:sz w:val="28"/>
          <w:szCs w:val="28"/>
          <w:shd w:val="clear" w:color="auto" w:fill="FFFFFF"/>
        </w:rPr>
        <w:t xml:space="preserve">    С 17 мая 2001г. объединение входит в состав содружества Детско-молодежных объединений </w:t>
      </w:r>
      <w:proofErr w:type="spellStart"/>
      <w:r w:rsidRPr="002F26B4">
        <w:rPr>
          <w:sz w:val="28"/>
          <w:szCs w:val="28"/>
          <w:shd w:val="clear" w:color="auto" w:fill="FFFFFF"/>
        </w:rPr>
        <w:t>Чертковского</w:t>
      </w:r>
      <w:proofErr w:type="spellEnd"/>
      <w:r w:rsidRPr="002F26B4">
        <w:rPr>
          <w:sz w:val="28"/>
          <w:szCs w:val="28"/>
          <w:shd w:val="clear" w:color="auto" w:fill="FFFFFF"/>
        </w:rPr>
        <w:t xml:space="preserve"> района «Дружба».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3) Школьным парламентом руководит президент, избираемый на 1 учебный год. (Форма выборов определяется по желанию представителей </w:t>
      </w:r>
      <w:proofErr w:type="gramStart"/>
      <w:r w:rsidRPr="002F26B4">
        <w:rPr>
          <w:sz w:val="28"/>
          <w:szCs w:val="28"/>
        </w:rPr>
        <w:t>ДО</w:t>
      </w:r>
      <w:proofErr w:type="gramEnd"/>
      <w:r w:rsidRPr="002F26B4">
        <w:rPr>
          <w:sz w:val="28"/>
          <w:szCs w:val="28"/>
        </w:rPr>
        <w:t>).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Помощь в управлении школьным парламентом оказывает премьер-министр, избираемый на 1 учебный год (претендент на пост президента, набравший меньшее количество голосов).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4) Школьный парламент состоит из 5-ти министерств: министерство вице-премьеров; министерство труда, занятости и экологии; министерство культуры; министерство образования; министерство </w:t>
      </w:r>
      <w:proofErr w:type="spellStart"/>
      <w:proofErr w:type="gramStart"/>
      <w:r w:rsidRPr="002F26B4">
        <w:rPr>
          <w:sz w:val="28"/>
          <w:szCs w:val="28"/>
        </w:rPr>
        <w:t>пресс-информационной</w:t>
      </w:r>
      <w:proofErr w:type="spellEnd"/>
      <w:proofErr w:type="gramEnd"/>
      <w:r w:rsidRPr="002F26B4">
        <w:rPr>
          <w:sz w:val="28"/>
          <w:szCs w:val="28"/>
        </w:rPr>
        <w:t xml:space="preserve"> службы.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5) Каждым министерством руководит министр и его заместители (зам. министра). Члены избираются  открытым голосованием  на школьной ученической конференции. Обязанности распределяются по возрастным параллелям: 1-4 классов; 5-8 классов, 9-11 классов.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6) Министры,  зам. министров школьного парламента представляют собой Совет министров.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7)  Функции Совета министров:</w:t>
      </w:r>
    </w:p>
    <w:p w:rsidR="002F26B4" w:rsidRPr="002F26B4" w:rsidRDefault="002F26B4" w:rsidP="002F26B4">
      <w:pPr>
        <w:tabs>
          <w:tab w:val="num" w:pos="141"/>
          <w:tab w:val="num" w:pos="786"/>
        </w:tabs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координация работы министерств детского объединения;</w:t>
      </w:r>
    </w:p>
    <w:p w:rsidR="002F26B4" w:rsidRPr="002F26B4" w:rsidRDefault="002F26B4" w:rsidP="002F26B4">
      <w:pPr>
        <w:tabs>
          <w:tab w:val="num" w:pos="566"/>
          <w:tab w:val="num" w:pos="786"/>
        </w:tabs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обсуждение и утверждение  плана подготовки и проведения школьных мероприятий;</w:t>
      </w:r>
    </w:p>
    <w:p w:rsidR="002F26B4" w:rsidRPr="002F26B4" w:rsidRDefault="002F26B4" w:rsidP="002F26B4">
      <w:pPr>
        <w:tabs>
          <w:tab w:val="num" w:pos="566"/>
          <w:tab w:val="num" w:pos="786"/>
        </w:tabs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заслушивание отчетов о работе министерств парламента и принятие по ним необходимых решений; </w:t>
      </w:r>
    </w:p>
    <w:p w:rsidR="002F26B4" w:rsidRPr="002F26B4" w:rsidRDefault="002F26B4" w:rsidP="002F26B4">
      <w:pPr>
        <w:tabs>
          <w:tab w:val="num" w:pos="566"/>
          <w:tab w:val="num" w:pos="786"/>
        </w:tabs>
        <w:jc w:val="both"/>
        <w:rPr>
          <w:sz w:val="28"/>
          <w:szCs w:val="28"/>
        </w:rPr>
      </w:pPr>
      <w:r w:rsidRPr="002F26B4">
        <w:rPr>
          <w:sz w:val="28"/>
          <w:szCs w:val="28"/>
          <w:lang w:eastAsia="ar-SA"/>
        </w:rPr>
        <w:t>- представление и защита прав обучающихся;</w:t>
      </w:r>
    </w:p>
    <w:p w:rsidR="002F26B4" w:rsidRPr="002F26B4" w:rsidRDefault="002F26B4" w:rsidP="002F26B4">
      <w:pPr>
        <w:tabs>
          <w:tab w:val="num" w:pos="566"/>
          <w:tab w:val="num" w:pos="786"/>
        </w:tabs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решение вопросов поощрения и наказания (мер ответственности) в соответствии с Уставом школы и другими нормативными документами;</w:t>
      </w:r>
    </w:p>
    <w:p w:rsidR="002F26B4" w:rsidRPr="002F26B4" w:rsidRDefault="002F26B4" w:rsidP="002F26B4">
      <w:pPr>
        <w:tabs>
          <w:tab w:val="num" w:pos="566"/>
          <w:tab w:val="num" w:pos="786"/>
        </w:tabs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подведение итогов проведенных мероприятий;</w:t>
      </w:r>
    </w:p>
    <w:p w:rsidR="002F26B4" w:rsidRPr="002F26B4" w:rsidRDefault="002F26B4" w:rsidP="002F26B4">
      <w:pPr>
        <w:suppressAutoHyphens/>
        <w:jc w:val="both"/>
        <w:rPr>
          <w:sz w:val="28"/>
          <w:szCs w:val="28"/>
          <w:lang w:eastAsia="ar-SA"/>
        </w:rPr>
      </w:pPr>
      <w:r w:rsidRPr="002F26B4">
        <w:rPr>
          <w:sz w:val="28"/>
          <w:szCs w:val="28"/>
        </w:rPr>
        <w:t>-</w:t>
      </w:r>
      <w:r w:rsidRPr="002F26B4">
        <w:rPr>
          <w:sz w:val="28"/>
          <w:szCs w:val="28"/>
          <w:lang w:eastAsia="ar-SA"/>
        </w:rPr>
        <w:t>организация шефства старших классов над младшими;</w:t>
      </w:r>
    </w:p>
    <w:p w:rsidR="002F26B4" w:rsidRPr="002F26B4" w:rsidRDefault="002F26B4" w:rsidP="002F26B4">
      <w:pPr>
        <w:suppressAutoHyphens/>
        <w:jc w:val="both"/>
        <w:rPr>
          <w:sz w:val="28"/>
          <w:szCs w:val="28"/>
          <w:lang w:eastAsia="ar-SA"/>
        </w:rPr>
      </w:pPr>
      <w:r w:rsidRPr="002F26B4">
        <w:rPr>
          <w:sz w:val="28"/>
          <w:szCs w:val="28"/>
          <w:lang w:eastAsia="ar-SA"/>
        </w:rPr>
        <w:t>- организация шефства над подшефными ветеранами;</w:t>
      </w:r>
    </w:p>
    <w:p w:rsidR="002F26B4" w:rsidRPr="002F26B4" w:rsidRDefault="002F26B4" w:rsidP="002F26B4">
      <w:pPr>
        <w:tabs>
          <w:tab w:val="num" w:pos="566"/>
          <w:tab w:val="num" w:pos="786"/>
        </w:tabs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организация самообслуживания, дежурства по школе, поддержание дисциплины и порядка в школе.</w:t>
      </w:r>
    </w:p>
    <w:p w:rsidR="002F26B4" w:rsidRPr="002F26B4" w:rsidRDefault="00CC5CC9" w:rsidP="002F26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F26B4" w:rsidRPr="002F26B4">
        <w:rPr>
          <w:sz w:val="28"/>
          <w:szCs w:val="28"/>
        </w:rPr>
        <w:t xml:space="preserve">Воспитание в детском общественном объединении осуществляется </w:t>
      </w:r>
      <w:proofErr w:type="gramStart"/>
      <w:r w:rsidR="002F26B4" w:rsidRPr="002F26B4">
        <w:rPr>
          <w:sz w:val="28"/>
          <w:szCs w:val="28"/>
        </w:rPr>
        <w:t>через</w:t>
      </w:r>
      <w:proofErr w:type="gramEnd"/>
      <w:r w:rsidR="002F26B4" w:rsidRPr="002F26B4">
        <w:rPr>
          <w:sz w:val="28"/>
          <w:szCs w:val="28"/>
        </w:rPr>
        <w:t>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т.п.), дающих ребенку возможность получить социально значимый опыт гражданского поведения;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целом, развивать в себе такие качества как забота, уважение, умение сопереживать, умение общаться, слушать и слышать других. Такими делами являются: посильная помощь, оказываемая школьниками пожилым людям; совместная работа с учреждениями социальной сферы (проведение культурно-</w:t>
      </w:r>
      <w:r w:rsidRPr="002F26B4">
        <w:rPr>
          <w:sz w:val="28"/>
          <w:szCs w:val="28"/>
        </w:rPr>
        <w:lastRenderedPageBreak/>
        <w:t>просветительских и развлекательных мероприятий для посетителей этих учреждений, помощь в благоустройстве территории данных учреждений и т.п.); участие школьников в работе на прилегающей к школе территории, ухо</w:t>
      </w:r>
      <w:proofErr w:type="gramStart"/>
      <w:r w:rsidRPr="002F26B4">
        <w:rPr>
          <w:sz w:val="28"/>
          <w:szCs w:val="28"/>
        </w:rPr>
        <w:t>д(</w:t>
      </w:r>
      <w:proofErr w:type="gramEnd"/>
      <w:r w:rsidRPr="002F26B4">
        <w:rPr>
          <w:sz w:val="28"/>
          <w:szCs w:val="28"/>
        </w:rPr>
        <w:t>работа в школьном дворе за деревьями, благоустройство клумб);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объединения, проведения ежегодной церемонии посвящения в члены детского объединения;</w:t>
      </w:r>
    </w:p>
    <w:p w:rsidR="002F26B4" w:rsidRPr="002F26B4" w:rsidRDefault="002F26B4" w:rsidP="005D3B32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участие членов детского объединения в волонтерских акциях, деятельности на благо конкретных людей и социального окружения в целом. Это может быть как участием школьников в проведении разовых акций, которые часто носят масштабный характер, так и постоянной деятельностью школьников.</w:t>
      </w:r>
    </w:p>
    <w:p w:rsidR="002F26B4" w:rsidRPr="002F26B4" w:rsidRDefault="00C57239" w:rsidP="002F26B4">
      <w:pPr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3.7</w:t>
      </w:r>
      <w:r w:rsidR="002F26B4" w:rsidRPr="002F26B4">
        <w:rPr>
          <w:b/>
          <w:bCs/>
          <w:i/>
          <w:iCs/>
          <w:sz w:val="28"/>
          <w:szCs w:val="28"/>
        </w:rPr>
        <w:t>. Модуль «Профориентация».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    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       Создавая </w:t>
      </w:r>
      <w:proofErr w:type="spellStart"/>
      <w:r w:rsidRPr="002F26B4">
        <w:rPr>
          <w:sz w:val="28"/>
          <w:szCs w:val="28"/>
        </w:rPr>
        <w:t>профориентационно</w:t>
      </w:r>
      <w:proofErr w:type="spellEnd"/>
      <w:r w:rsidRPr="002F26B4">
        <w:rPr>
          <w:sz w:val="28"/>
          <w:szCs w:val="28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2F26B4">
        <w:rPr>
          <w:sz w:val="28"/>
          <w:szCs w:val="28"/>
        </w:rPr>
        <w:t>внепрофессиональную</w:t>
      </w:r>
      <w:proofErr w:type="spellEnd"/>
      <w:r w:rsidRPr="002F26B4">
        <w:rPr>
          <w:sz w:val="28"/>
          <w:szCs w:val="28"/>
        </w:rPr>
        <w:t xml:space="preserve"> составляющие такой деятельности.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Эта работа осуществляется </w:t>
      </w:r>
      <w:proofErr w:type="gramStart"/>
      <w:r w:rsidRPr="002F26B4">
        <w:rPr>
          <w:sz w:val="28"/>
          <w:szCs w:val="28"/>
        </w:rPr>
        <w:t>через</w:t>
      </w:r>
      <w:proofErr w:type="gramEnd"/>
      <w:r w:rsidRPr="002F26B4">
        <w:rPr>
          <w:sz w:val="28"/>
          <w:szCs w:val="28"/>
        </w:rPr>
        <w:t>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циклы </w:t>
      </w:r>
      <w:proofErr w:type="spellStart"/>
      <w:r w:rsidRPr="002F26B4">
        <w:rPr>
          <w:sz w:val="28"/>
          <w:szCs w:val="28"/>
        </w:rPr>
        <w:t>профориентационных</w:t>
      </w:r>
      <w:proofErr w:type="spellEnd"/>
      <w:r w:rsidRPr="002F26B4">
        <w:rPr>
          <w:sz w:val="28"/>
          <w:szCs w:val="28"/>
        </w:rPr>
        <w:t xml:space="preserve"> часов общения, направленных на подготовку школьника к осознанному планированию и реализации своего профессионального будущего;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</w:t>
      </w:r>
      <w:proofErr w:type="spellStart"/>
      <w:r w:rsidRPr="002F26B4">
        <w:rPr>
          <w:sz w:val="28"/>
          <w:szCs w:val="28"/>
        </w:rPr>
        <w:t>профориентационные</w:t>
      </w:r>
      <w:proofErr w:type="spellEnd"/>
      <w:r w:rsidRPr="002F26B4">
        <w:rPr>
          <w:sz w:val="28"/>
          <w:szCs w:val="28"/>
        </w:rPr>
        <w:t xml:space="preserve"> игры: деловые игры, </w:t>
      </w:r>
      <w:proofErr w:type="spellStart"/>
      <w:r w:rsidRPr="002F26B4">
        <w:rPr>
          <w:sz w:val="28"/>
          <w:szCs w:val="28"/>
        </w:rPr>
        <w:t>квесты</w:t>
      </w:r>
      <w:proofErr w:type="spellEnd"/>
      <w:r w:rsidRPr="002F26B4">
        <w:rPr>
          <w:sz w:val="28"/>
          <w:szCs w:val="28"/>
        </w:rPr>
        <w:t>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посещение </w:t>
      </w:r>
      <w:proofErr w:type="spellStart"/>
      <w:r w:rsidRPr="002F26B4">
        <w:rPr>
          <w:sz w:val="28"/>
          <w:szCs w:val="28"/>
        </w:rPr>
        <w:t>профориентационных</w:t>
      </w:r>
      <w:proofErr w:type="spellEnd"/>
      <w:r w:rsidRPr="002F26B4">
        <w:rPr>
          <w:sz w:val="28"/>
          <w:szCs w:val="28"/>
        </w:rPr>
        <w:t xml:space="preserve"> выставок, ярмарок профессий, дней открытых дверей в средних специальных учебных заведениях и вузах;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совместное с педагогами изучение интернет ресурсов, посвященных выбору профессий, прохождение </w:t>
      </w:r>
      <w:proofErr w:type="spellStart"/>
      <w:r w:rsidRPr="002F26B4">
        <w:rPr>
          <w:sz w:val="28"/>
          <w:szCs w:val="28"/>
        </w:rPr>
        <w:t>профориентационного</w:t>
      </w:r>
      <w:proofErr w:type="spellEnd"/>
      <w:r w:rsidRPr="002F26B4">
        <w:rPr>
          <w:sz w:val="28"/>
          <w:szCs w:val="28"/>
        </w:rPr>
        <w:t xml:space="preserve"> </w:t>
      </w:r>
      <w:proofErr w:type="spellStart"/>
      <w:r w:rsidRPr="002F26B4">
        <w:rPr>
          <w:sz w:val="28"/>
          <w:szCs w:val="28"/>
        </w:rPr>
        <w:t>онлайн-тестирования</w:t>
      </w:r>
      <w:proofErr w:type="spellEnd"/>
      <w:r w:rsidRPr="002F26B4">
        <w:rPr>
          <w:sz w:val="28"/>
          <w:szCs w:val="28"/>
        </w:rPr>
        <w:t xml:space="preserve">, прохождение </w:t>
      </w:r>
      <w:proofErr w:type="spellStart"/>
      <w:r w:rsidRPr="002F26B4">
        <w:rPr>
          <w:sz w:val="28"/>
          <w:szCs w:val="28"/>
        </w:rPr>
        <w:t>онлайн</w:t>
      </w:r>
      <w:proofErr w:type="spellEnd"/>
      <w:r w:rsidRPr="002F26B4">
        <w:rPr>
          <w:sz w:val="28"/>
          <w:szCs w:val="28"/>
        </w:rPr>
        <w:t xml:space="preserve"> курсов по интересующим профессиям и направлениям образования;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 участие в работе всероссийских </w:t>
      </w:r>
      <w:proofErr w:type="spellStart"/>
      <w:r w:rsidRPr="002F26B4">
        <w:rPr>
          <w:sz w:val="28"/>
          <w:szCs w:val="28"/>
        </w:rPr>
        <w:t>профориентационных</w:t>
      </w:r>
      <w:proofErr w:type="spellEnd"/>
      <w:r w:rsidRPr="002F26B4">
        <w:rPr>
          <w:sz w:val="28"/>
          <w:szCs w:val="28"/>
        </w:rPr>
        <w:t xml:space="preserve"> проектов, созданных в сети интернет: просмотр лекций, решение учебно-тренировочных задач, участие в мастер классах, посещение открытых уроко</w:t>
      </w:r>
      <w:proofErr w:type="gramStart"/>
      <w:r w:rsidRPr="002F26B4">
        <w:rPr>
          <w:sz w:val="28"/>
          <w:szCs w:val="28"/>
        </w:rPr>
        <w:t>в(</w:t>
      </w:r>
      <w:proofErr w:type="gramEnd"/>
      <w:r w:rsidRPr="002F26B4">
        <w:rPr>
          <w:sz w:val="28"/>
          <w:szCs w:val="28"/>
        </w:rPr>
        <w:t>«</w:t>
      </w:r>
      <w:proofErr w:type="spellStart"/>
      <w:r w:rsidRPr="002F26B4">
        <w:rPr>
          <w:sz w:val="28"/>
          <w:szCs w:val="28"/>
        </w:rPr>
        <w:t>ПроеКТОрия</w:t>
      </w:r>
      <w:proofErr w:type="spellEnd"/>
      <w:r w:rsidRPr="002F26B4">
        <w:rPr>
          <w:sz w:val="28"/>
          <w:szCs w:val="28"/>
        </w:rPr>
        <w:t>»</w:t>
      </w:r>
      <w:r w:rsidR="00BC5738">
        <w:rPr>
          <w:sz w:val="28"/>
          <w:szCs w:val="28"/>
        </w:rPr>
        <w:t xml:space="preserve">- 5 </w:t>
      </w:r>
      <w:r w:rsidR="00BA3097">
        <w:rPr>
          <w:sz w:val="28"/>
          <w:szCs w:val="28"/>
        </w:rPr>
        <w:t>класс; «</w:t>
      </w:r>
      <w:proofErr w:type="spellStart"/>
      <w:r w:rsidR="00BA3097">
        <w:rPr>
          <w:sz w:val="28"/>
          <w:szCs w:val="28"/>
        </w:rPr>
        <w:t>Профминутки</w:t>
      </w:r>
      <w:proofErr w:type="spellEnd"/>
      <w:r w:rsidR="00BA3097">
        <w:rPr>
          <w:sz w:val="28"/>
          <w:szCs w:val="28"/>
        </w:rPr>
        <w:t>» 1-4 классы;</w:t>
      </w:r>
      <w:r w:rsidR="00BC5738">
        <w:rPr>
          <w:sz w:val="28"/>
          <w:szCs w:val="28"/>
        </w:rPr>
        <w:t xml:space="preserve"> </w:t>
      </w:r>
      <w:r w:rsidR="00BA3097">
        <w:rPr>
          <w:sz w:val="28"/>
          <w:szCs w:val="28"/>
        </w:rPr>
        <w:t>«Билет в будущее»</w:t>
      </w:r>
      <w:r w:rsidR="00276B08">
        <w:rPr>
          <w:sz w:val="28"/>
          <w:szCs w:val="28"/>
        </w:rPr>
        <w:t>-</w:t>
      </w:r>
      <w:r w:rsidR="00BA3097">
        <w:rPr>
          <w:sz w:val="28"/>
          <w:szCs w:val="28"/>
        </w:rPr>
        <w:t xml:space="preserve"> </w:t>
      </w:r>
      <w:r w:rsidR="00BC5738">
        <w:rPr>
          <w:sz w:val="28"/>
          <w:szCs w:val="28"/>
        </w:rPr>
        <w:t>«Моя Россия –новые горизонты» 6-11 классы</w:t>
      </w:r>
      <w:r w:rsidRPr="002F26B4">
        <w:rPr>
          <w:sz w:val="28"/>
          <w:szCs w:val="28"/>
        </w:rPr>
        <w:t>);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lastRenderedPageBreak/>
        <w:t>-  индивидуальные консультации педагога-психолога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 и внеурочной деятельности.</w:t>
      </w:r>
    </w:p>
    <w:p w:rsidR="002F26B4" w:rsidRPr="002F26B4" w:rsidRDefault="002D5AA5" w:rsidP="002F26B4">
      <w:pPr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3.8</w:t>
      </w:r>
      <w:r w:rsidR="002F26B4" w:rsidRPr="002F26B4">
        <w:rPr>
          <w:b/>
          <w:bCs/>
          <w:i/>
          <w:iCs/>
          <w:sz w:val="28"/>
          <w:szCs w:val="28"/>
        </w:rPr>
        <w:t>. Модуль «Дополнительное образование».</w:t>
      </w:r>
    </w:p>
    <w:p w:rsidR="002F26B4" w:rsidRPr="002F26B4" w:rsidRDefault="002F26B4" w:rsidP="002F26B4">
      <w:pPr>
        <w:shd w:val="clear" w:color="auto" w:fill="FFFFFF"/>
        <w:spacing w:after="300"/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    Дополнительное образование  является составной частью учебно-воспитательного процесса и одной из форм организации свободного времени учащихся.  Организуется на основании Лицензии на </w:t>
      </w:r>
      <w:proofErr w:type="gramStart"/>
      <w:r w:rsidRPr="002F26B4">
        <w:rPr>
          <w:sz w:val="28"/>
          <w:szCs w:val="28"/>
        </w:rPr>
        <w:t>право ведения</w:t>
      </w:r>
      <w:proofErr w:type="gramEnd"/>
      <w:r w:rsidRPr="002F26B4">
        <w:rPr>
          <w:sz w:val="28"/>
          <w:szCs w:val="28"/>
        </w:rPr>
        <w:t xml:space="preserve"> образовательной деятельности № 3154 от 28.12.2012г. по следующим направленностям: военно-патриотическая, физкультурно-спортивная, эколого-биологическая, научно-техническая, туристско-краеведческая, художественно-эстетическая, социально-педагогическая. Воспитание на занятиях   дополнительного образования преимущественно осуществляется через:  вовлечение школьников в интересную и полезную для них деятельность,  формирование в кружках, секциях,    отрядах для объединения детей и педагогов общими позитивными эмоциями и доверительными отношениями друг к другу. Дополнительное образование  направлено на формирование и развитие творческих способностей детей,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а также на организацию их свободного времени. Дополнительное образование детей обеспечивает их адаптацию к жизни в обществе, профессиональную ориентацию, а также выявление и поддержку детей, проявивших выдающиеся способности. Дополнительные общеобразовательные программы для детей  учитывают возрастные и индивидуальные особенности детей.  К освоению дополнительных общеобразовательных программ допускаются любые учащиеся без предъявления требований к уровню образования, если иное не обусловлено спецификой реализуемой образовательной программы.  Содержание дополнительных </w:t>
      </w:r>
      <w:proofErr w:type="spellStart"/>
      <w:r w:rsidRPr="002F26B4">
        <w:rPr>
          <w:sz w:val="28"/>
          <w:szCs w:val="28"/>
        </w:rPr>
        <w:t>общеразвивающих</w:t>
      </w:r>
      <w:proofErr w:type="spellEnd"/>
      <w:r w:rsidRPr="002F26B4">
        <w:rPr>
          <w:sz w:val="28"/>
          <w:szCs w:val="28"/>
        </w:rPr>
        <w:t xml:space="preserve"> программ и сроки </w:t>
      </w:r>
      <w:proofErr w:type="gramStart"/>
      <w:r w:rsidRPr="002F26B4">
        <w:rPr>
          <w:sz w:val="28"/>
          <w:szCs w:val="28"/>
        </w:rPr>
        <w:t>обучения по ним</w:t>
      </w:r>
      <w:proofErr w:type="gramEnd"/>
      <w:r w:rsidRPr="002F26B4">
        <w:rPr>
          <w:sz w:val="28"/>
          <w:szCs w:val="28"/>
        </w:rPr>
        <w:t xml:space="preserve"> определяются   программой, разработанной и утвержденной организацией, осуществляющей образовательную деятельность  в соответствии с федеральными государственными требованиями.</w:t>
      </w:r>
    </w:p>
    <w:p w:rsidR="002F26B4" w:rsidRPr="002F26B4" w:rsidRDefault="00DC7B55" w:rsidP="002F26B4">
      <w:pPr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3.9</w:t>
      </w:r>
      <w:r w:rsidR="002F26B4" w:rsidRPr="002F26B4">
        <w:rPr>
          <w:b/>
          <w:bCs/>
          <w:i/>
          <w:iCs/>
          <w:sz w:val="28"/>
          <w:szCs w:val="28"/>
        </w:rPr>
        <w:t>. Модуль «</w:t>
      </w:r>
      <w:r>
        <w:rPr>
          <w:b/>
          <w:bCs/>
          <w:i/>
          <w:iCs/>
          <w:sz w:val="28"/>
          <w:szCs w:val="28"/>
        </w:rPr>
        <w:t>Взаимодействие</w:t>
      </w:r>
      <w:r w:rsidR="002F26B4" w:rsidRPr="002F26B4">
        <w:rPr>
          <w:b/>
          <w:bCs/>
          <w:i/>
          <w:iCs/>
          <w:sz w:val="28"/>
          <w:szCs w:val="28"/>
        </w:rPr>
        <w:t xml:space="preserve"> с родителями</w:t>
      </w:r>
      <w:r>
        <w:rPr>
          <w:b/>
          <w:bCs/>
          <w:i/>
          <w:iCs/>
          <w:sz w:val="28"/>
          <w:szCs w:val="28"/>
        </w:rPr>
        <w:t xml:space="preserve"> (законными представителями)</w:t>
      </w:r>
      <w:r w:rsidR="002F26B4" w:rsidRPr="002F26B4">
        <w:rPr>
          <w:b/>
          <w:bCs/>
          <w:i/>
          <w:iCs/>
          <w:sz w:val="28"/>
          <w:szCs w:val="28"/>
        </w:rPr>
        <w:t>»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     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</w:t>
      </w:r>
    </w:p>
    <w:p w:rsidR="002F26B4" w:rsidRPr="002F26B4" w:rsidRDefault="006E32A0" w:rsidP="002F26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F26B4" w:rsidRPr="002F26B4">
        <w:rPr>
          <w:sz w:val="28"/>
          <w:szCs w:val="28"/>
        </w:rPr>
        <w:t>Работа с родителями или законными представителями школьников осуществляется в рамках следующих видов и форм: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i/>
          <w:iCs/>
          <w:sz w:val="28"/>
          <w:szCs w:val="28"/>
          <w:u w:val="single"/>
        </w:rPr>
        <w:lastRenderedPageBreak/>
        <w:t>На групповом уровне: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 - общешкольный родительский комитет и Управляющий совет школы, участвующие в управлении образовательной организацией и решении вопросов воспитания и социализации их детей;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  социальные сети и чаты, в которых обсуждаются интересующие родителей вопросы, а также осуществляются виртуальные консультации педагога-психолога и педагогов.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i/>
          <w:iCs/>
          <w:sz w:val="28"/>
          <w:szCs w:val="28"/>
          <w:u w:val="single"/>
        </w:rPr>
        <w:t>На индивидуальном уровне: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работа специалистов по запросу родителей для решения острых конфликтных ситуаций;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 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    помощь   со   стороны   родителей   в   подготовке   и   проведении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общешкольных и </w:t>
      </w:r>
      <w:proofErr w:type="spellStart"/>
      <w:r w:rsidRPr="002F26B4">
        <w:rPr>
          <w:sz w:val="28"/>
          <w:szCs w:val="28"/>
        </w:rPr>
        <w:t>внутриклассных</w:t>
      </w:r>
      <w:proofErr w:type="spellEnd"/>
      <w:r w:rsidRPr="002F26B4">
        <w:rPr>
          <w:sz w:val="28"/>
          <w:szCs w:val="28"/>
        </w:rPr>
        <w:t xml:space="preserve"> мероприятий воспитательной направленности;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  индивидуальное консультирование </w:t>
      </w:r>
      <w:proofErr w:type="spellStart"/>
      <w:r w:rsidRPr="002F26B4">
        <w:rPr>
          <w:sz w:val="28"/>
          <w:szCs w:val="28"/>
        </w:rPr>
        <w:t>c</w:t>
      </w:r>
      <w:proofErr w:type="spellEnd"/>
      <w:r w:rsidRPr="002F26B4">
        <w:rPr>
          <w:sz w:val="28"/>
          <w:szCs w:val="28"/>
        </w:rPr>
        <w:t xml:space="preserve"> целью координации воспитательных усилий педагогов и родителей.</w:t>
      </w:r>
    </w:p>
    <w:p w:rsidR="002F26B4" w:rsidRPr="00215B99" w:rsidRDefault="002F26B4" w:rsidP="002F26B4">
      <w:pPr>
        <w:jc w:val="both"/>
        <w:rPr>
          <w:b/>
          <w:sz w:val="28"/>
          <w:szCs w:val="28"/>
        </w:rPr>
      </w:pPr>
      <w:r w:rsidRPr="00215B99">
        <w:rPr>
          <w:b/>
          <w:sz w:val="28"/>
          <w:szCs w:val="28"/>
        </w:rPr>
        <w:t xml:space="preserve">Цель: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· Просветительская.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 Научить родителей видеть и понимать изменения, происходящие с детьми.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· Консультативная.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Совместный психолого-педагогический поиск методов эффективного влияния на ребенка в процессе приобретения им общественных и учебных навыков.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· Коммуникативная.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Обогащение семейной жизни эмоциональными впечатлениями. Опытом культуры взаимодействия ребенка и родителей.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Организация сотрудничества родителей и школы в деле обучения и воспитания на основе единой педагогической позиции. </w:t>
      </w:r>
    </w:p>
    <w:p w:rsidR="002F26B4" w:rsidRPr="006E32A0" w:rsidRDefault="002F26B4" w:rsidP="002F26B4">
      <w:pPr>
        <w:jc w:val="both"/>
        <w:rPr>
          <w:b/>
          <w:i/>
          <w:sz w:val="28"/>
          <w:szCs w:val="28"/>
          <w:u w:val="single"/>
        </w:rPr>
      </w:pPr>
      <w:r w:rsidRPr="002F26B4">
        <w:rPr>
          <w:b/>
          <w:i/>
          <w:sz w:val="28"/>
          <w:szCs w:val="28"/>
          <w:u w:val="single"/>
        </w:rPr>
        <w:t xml:space="preserve">Задачи становления ключевых компетенций родителей </w:t>
      </w:r>
    </w:p>
    <w:p w:rsidR="002F26B4" w:rsidRPr="002F26B4" w:rsidRDefault="002F26B4" w:rsidP="002F26B4">
      <w:pPr>
        <w:jc w:val="both"/>
        <w:rPr>
          <w:b/>
          <w:sz w:val="28"/>
          <w:szCs w:val="28"/>
        </w:rPr>
      </w:pPr>
      <w:r w:rsidRPr="002F26B4">
        <w:rPr>
          <w:b/>
          <w:sz w:val="28"/>
          <w:szCs w:val="28"/>
        </w:rPr>
        <w:t xml:space="preserve">в области информационной компетенции: 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</w:t>
      </w:r>
      <w:r w:rsidRPr="002F26B4">
        <w:rPr>
          <w:sz w:val="28"/>
          <w:szCs w:val="28"/>
        </w:rPr>
        <w:tab/>
        <w:t xml:space="preserve">содействовать обогащению знаний родителей по основам анатомии,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физиологии, психологии, педагогики, частных методик;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</w:t>
      </w:r>
      <w:r w:rsidRPr="002F26B4">
        <w:rPr>
          <w:sz w:val="28"/>
          <w:szCs w:val="28"/>
        </w:rPr>
        <w:tab/>
        <w:t xml:space="preserve">способствовать </w:t>
      </w:r>
      <w:r w:rsidRPr="002F26B4">
        <w:rPr>
          <w:sz w:val="28"/>
          <w:szCs w:val="28"/>
        </w:rPr>
        <w:tab/>
        <w:t xml:space="preserve">активному </w:t>
      </w:r>
      <w:r w:rsidRPr="002F26B4">
        <w:rPr>
          <w:sz w:val="28"/>
          <w:szCs w:val="28"/>
        </w:rPr>
        <w:tab/>
        <w:t xml:space="preserve">обогащению </w:t>
      </w:r>
      <w:r w:rsidRPr="002F26B4">
        <w:rPr>
          <w:sz w:val="28"/>
          <w:szCs w:val="28"/>
        </w:rPr>
        <w:tab/>
        <w:t xml:space="preserve">родителями собственного информационного поля по вопросам воспитания детей в домашних условиях;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</w:t>
      </w:r>
      <w:r w:rsidRPr="002F26B4">
        <w:rPr>
          <w:sz w:val="28"/>
          <w:szCs w:val="28"/>
        </w:rPr>
        <w:tab/>
        <w:t xml:space="preserve">конкретизировать </w:t>
      </w:r>
      <w:r w:rsidRPr="002F26B4">
        <w:rPr>
          <w:sz w:val="28"/>
          <w:szCs w:val="28"/>
        </w:rPr>
        <w:tab/>
        <w:t xml:space="preserve">представления </w:t>
      </w:r>
      <w:r w:rsidRPr="002F26B4">
        <w:rPr>
          <w:sz w:val="28"/>
          <w:szCs w:val="28"/>
        </w:rPr>
        <w:tab/>
        <w:t xml:space="preserve">о </w:t>
      </w:r>
      <w:r w:rsidRPr="002F26B4">
        <w:rPr>
          <w:sz w:val="28"/>
          <w:szCs w:val="28"/>
        </w:rPr>
        <w:tab/>
        <w:t xml:space="preserve">нормативных </w:t>
      </w:r>
      <w:r w:rsidRPr="002F26B4">
        <w:rPr>
          <w:sz w:val="28"/>
          <w:szCs w:val="28"/>
        </w:rPr>
        <w:tab/>
        <w:t xml:space="preserve">и </w:t>
      </w:r>
      <w:r w:rsidRPr="002F26B4">
        <w:rPr>
          <w:sz w:val="28"/>
          <w:szCs w:val="28"/>
        </w:rPr>
        <w:tab/>
        <w:t xml:space="preserve">концептуальных документах, ориентирующих на участие родителей в воспитании своих детей;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b/>
          <w:sz w:val="28"/>
          <w:szCs w:val="28"/>
        </w:rPr>
        <w:t xml:space="preserve"> в области мотивационной компетенции</w:t>
      </w:r>
      <w:r w:rsidRPr="002F26B4">
        <w:rPr>
          <w:sz w:val="28"/>
          <w:szCs w:val="28"/>
        </w:rPr>
        <w:t xml:space="preserve">: 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 способствовать становлению устойчивой потребности к реализации воспитательной функции; содействовать развитию интереса родителей как </w:t>
      </w:r>
      <w:r w:rsidRPr="002F26B4">
        <w:rPr>
          <w:sz w:val="28"/>
          <w:szCs w:val="28"/>
        </w:rPr>
        <w:lastRenderedPageBreak/>
        <w:t xml:space="preserve">педагогов детей к грамотной организации семейного воспитания, к созданию развивающей предметной пространственной и социальной среды, к изучению личности своего ребенка и прогнозированию перспектив его развития;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    способствовать формированию ответственности за результаты семейного воспитания, становлению субъективно-значимых и общественно-значимых мотивов реализации собственной воспитательной функции; </w:t>
      </w:r>
    </w:p>
    <w:p w:rsidR="002F26B4" w:rsidRPr="002F26B4" w:rsidRDefault="002F26B4" w:rsidP="002F26B4">
      <w:pPr>
        <w:jc w:val="both"/>
        <w:rPr>
          <w:b/>
          <w:sz w:val="28"/>
          <w:szCs w:val="28"/>
        </w:rPr>
      </w:pPr>
      <w:r w:rsidRPr="002F26B4">
        <w:rPr>
          <w:b/>
          <w:sz w:val="28"/>
          <w:szCs w:val="28"/>
        </w:rPr>
        <w:t xml:space="preserve"> в области технологической компетенции: 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b/>
          <w:sz w:val="28"/>
          <w:szCs w:val="28"/>
        </w:rPr>
        <w:t>-</w:t>
      </w:r>
      <w:r w:rsidRPr="002F26B4">
        <w:rPr>
          <w:sz w:val="28"/>
          <w:szCs w:val="28"/>
        </w:rPr>
        <w:tab/>
        <w:t xml:space="preserve">содействовать активному и осознанному овладению родителями умениями организации разных видов деятельности, способствующих личностному развитию ребенка в условиях семейного воспитания;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-способствовать формированию навыков оказания ребенку педагогически целесообразной и развивающей помощи по разным направлениям личностного развития (познавательно-речевого, художественно-эстетического, физического, экологического, социального); 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    формировать умения, связанные с организацией свободной деятельности и семейного досуга ребенка, создания необходимого развивающего пространства; </w:t>
      </w:r>
    </w:p>
    <w:p w:rsidR="002F26B4" w:rsidRPr="002F26B4" w:rsidRDefault="002F26B4" w:rsidP="002F26B4">
      <w:pPr>
        <w:jc w:val="both"/>
        <w:rPr>
          <w:b/>
          <w:sz w:val="28"/>
          <w:szCs w:val="28"/>
        </w:rPr>
      </w:pPr>
      <w:r w:rsidRPr="002F26B4">
        <w:rPr>
          <w:b/>
          <w:sz w:val="28"/>
          <w:szCs w:val="28"/>
        </w:rPr>
        <w:t xml:space="preserve"> в области коммуникативной компетенции: 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</w:t>
      </w:r>
      <w:r w:rsidRPr="002F26B4">
        <w:rPr>
          <w:sz w:val="28"/>
          <w:szCs w:val="28"/>
        </w:rPr>
        <w:tab/>
        <w:t xml:space="preserve">способствовать становлению основ социальной ориентации в общении со своим ребенком, предопределяющим его восприятие как равноправного партнера в межличностном диалоге; 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     формировать способы бесконфликтного взаимодействия; 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     обогащать сферы межличностных отношений; </w:t>
      </w:r>
    </w:p>
    <w:p w:rsidR="002F26B4" w:rsidRPr="002F26B4" w:rsidRDefault="002F26B4" w:rsidP="002F26B4">
      <w:pPr>
        <w:jc w:val="both"/>
        <w:rPr>
          <w:b/>
          <w:sz w:val="28"/>
          <w:szCs w:val="28"/>
        </w:rPr>
      </w:pPr>
      <w:r w:rsidRPr="002F26B4">
        <w:rPr>
          <w:b/>
          <w:sz w:val="28"/>
          <w:szCs w:val="28"/>
        </w:rPr>
        <w:t xml:space="preserve">в области рефлексивной компетенции: 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</w:t>
      </w:r>
      <w:r w:rsidRPr="002F26B4">
        <w:rPr>
          <w:sz w:val="28"/>
          <w:szCs w:val="28"/>
        </w:rPr>
        <w:tab/>
        <w:t xml:space="preserve">способствовать формированию осознанного отношения к необходимости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анализа правомерности условий семейного воспитания;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       содействовать проявлению устойчивого интереса к оценке собственных воспитательных достижений; обогащать опыт рефлексии своих влияний на личностное развитие детей дошкольного возраста. </w:t>
      </w:r>
    </w:p>
    <w:p w:rsidR="002F26B4" w:rsidRPr="002F26B4" w:rsidRDefault="00215B99" w:rsidP="002F26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F26B4" w:rsidRPr="002F26B4">
        <w:rPr>
          <w:sz w:val="28"/>
          <w:szCs w:val="28"/>
        </w:rPr>
        <w:t xml:space="preserve">Таким образом, проблема заключается в поиске путей вывода семьи на более продуктивный уровень </w:t>
      </w:r>
      <w:proofErr w:type="spellStart"/>
      <w:r w:rsidR="002F26B4" w:rsidRPr="002F26B4">
        <w:rPr>
          <w:sz w:val="28"/>
          <w:szCs w:val="28"/>
        </w:rPr>
        <w:t>социокультурно-педагогического</w:t>
      </w:r>
      <w:proofErr w:type="spellEnd"/>
      <w:r w:rsidR="002F26B4" w:rsidRPr="002F26B4">
        <w:rPr>
          <w:sz w:val="28"/>
          <w:szCs w:val="28"/>
        </w:rPr>
        <w:t xml:space="preserve"> партнёрства с образовательным учреждением. Решение данной проблемы основано на следующих принципах: 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первоочередного права родителей на воспитание детей (родители в первую очередь несут ответственность за развитие, здоровье и благополучие своих детей);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достоверности информации (сообщаемая информация должна опираться на научные (медицинские, психологические, педагогические, физиологические, юридические и др.) факты);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</w:r>
      <w:proofErr w:type="spellStart"/>
      <w:r w:rsidRPr="002F26B4">
        <w:rPr>
          <w:sz w:val="28"/>
          <w:szCs w:val="28"/>
        </w:rPr>
        <w:t>практикоориентированности</w:t>
      </w:r>
      <w:proofErr w:type="spellEnd"/>
      <w:r w:rsidRPr="002F26B4">
        <w:rPr>
          <w:sz w:val="28"/>
          <w:szCs w:val="28"/>
        </w:rPr>
        <w:t xml:space="preserve"> и </w:t>
      </w:r>
      <w:proofErr w:type="spellStart"/>
      <w:r w:rsidRPr="002F26B4">
        <w:rPr>
          <w:sz w:val="28"/>
          <w:szCs w:val="28"/>
        </w:rPr>
        <w:t>адресности</w:t>
      </w:r>
      <w:proofErr w:type="spellEnd"/>
      <w:r w:rsidRPr="002F26B4">
        <w:rPr>
          <w:sz w:val="28"/>
          <w:szCs w:val="28"/>
        </w:rPr>
        <w:t xml:space="preserve"> информации (информация, рекомендованная родителям, должна быть доступной для использования в конкретных условиях жизни);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lastRenderedPageBreak/>
        <w:t>•</w:t>
      </w:r>
      <w:r w:rsidRPr="002F26B4">
        <w:rPr>
          <w:sz w:val="28"/>
          <w:szCs w:val="28"/>
        </w:rPr>
        <w:tab/>
        <w:t xml:space="preserve">взаимного сотрудничества и взаимоуважения (доверительные взаимоотношения педагогов с родителями учащихся, а также конструктивный поиск решения возникающих проблем воспитания детей);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proofErr w:type="gramStart"/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развития </w:t>
      </w:r>
      <w:r w:rsidRPr="002F26B4">
        <w:rPr>
          <w:sz w:val="28"/>
          <w:szCs w:val="28"/>
        </w:rPr>
        <w:tab/>
        <w:t xml:space="preserve">(личности, </w:t>
      </w:r>
      <w:r w:rsidRPr="002F26B4">
        <w:rPr>
          <w:sz w:val="28"/>
          <w:szCs w:val="28"/>
        </w:rPr>
        <w:tab/>
        <w:t xml:space="preserve">системы </w:t>
      </w:r>
      <w:r w:rsidRPr="002F26B4">
        <w:rPr>
          <w:sz w:val="28"/>
          <w:szCs w:val="28"/>
        </w:rPr>
        <w:tab/>
        <w:t xml:space="preserve">отношений </w:t>
      </w:r>
      <w:r w:rsidRPr="002F26B4">
        <w:rPr>
          <w:sz w:val="28"/>
          <w:szCs w:val="28"/>
        </w:rPr>
        <w:tab/>
        <w:t xml:space="preserve">личности, </w:t>
      </w:r>
      <w:r w:rsidRPr="002F26B4">
        <w:rPr>
          <w:sz w:val="28"/>
          <w:szCs w:val="28"/>
        </w:rPr>
        <w:tab/>
        <w:t xml:space="preserve">процессов </w:t>
      </w:r>
      <w:proofErr w:type="gramEnd"/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жизнедеятельности);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</w:r>
      <w:proofErr w:type="spellStart"/>
      <w:r w:rsidRPr="002F26B4">
        <w:rPr>
          <w:sz w:val="28"/>
          <w:szCs w:val="28"/>
        </w:rPr>
        <w:t>гуманизации</w:t>
      </w:r>
      <w:proofErr w:type="spellEnd"/>
      <w:r w:rsidRPr="002F26B4">
        <w:rPr>
          <w:sz w:val="28"/>
          <w:szCs w:val="28"/>
        </w:rPr>
        <w:t xml:space="preserve"> отношений и общения;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системности воспитательных воздействий на ребёнка;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преемственности развивающих и воспитательных действий семьи и коллектива образовательного учреждения в формировании </w:t>
      </w:r>
      <w:proofErr w:type="spellStart"/>
      <w:r w:rsidRPr="002F26B4">
        <w:rPr>
          <w:sz w:val="28"/>
          <w:szCs w:val="28"/>
        </w:rPr>
        <w:t>социокультурного</w:t>
      </w:r>
      <w:proofErr w:type="spellEnd"/>
      <w:r w:rsidRPr="002F26B4">
        <w:rPr>
          <w:sz w:val="28"/>
          <w:szCs w:val="28"/>
        </w:rPr>
        <w:t xml:space="preserve"> опыта ребёнка. </w:t>
      </w:r>
    </w:p>
    <w:p w:rsidR="00215B99" w:rsidRPr="00226439" w:rsidRDefault="002F26B4" w:rsidP="00226439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      Психолого-педагогическое сопровождение родителей в реализации воспитательного и культурно-образовательного потенциала является механизмом формирования родительской компетенции.</w:t>
      </w:r>
      <w:r w:rsidRPr="002F26B4">
        <w:rPr>
          <w:b/>
          <w:sz w:val="28"/>
          <w:szCs w:val="28"/>
        </w:rPr>
        <w:t xml:space="preserve">   </w:t>
      </w:r>
      <w:r w:rsidR="00013CBC">
        <w:rPr>
          <w:b/>
          <w:i/>
          <w:sz w:val="28"/>
          <w:szCs w:val="28"/>
        </w:rPr>
        <w:t xml:space="preserve"> </w:t>
      </w:r>
    </w:p>
    <w:p w:rsidR="002F26B4" w:rsidRPr="002F26B4" w:rsidRDefault="00215B99" w:rsidP="002F26B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</w:t>
      </w:r>
      <w:r w:rsidR="002F26B4" w:rsidRPr="002F26B4">
        <w:rPr>
          <w:b/>
          <w:sz w:val="28"/>
          <w:szCs w:val="28"/>
        </w:rPr>
        <w:t xml:space="preserve">  Содержание работы: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ознакомление родителей с нормативными актами и документами в области образования;  организация психолого-педагогического просвещения родителей (активное включение в работу с семьей педагога-психолога, социального педагога, руководителей кружков, классных руководителей);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совместные занятия с детьми (походы, экскурсии, коллективные творческие дела);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забота о многодетных и социально незащищенных семьях;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участие в работе Совета школы и родительского комитета школы;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привлечение родителей к сотрудничеству по всем направлениям деятельности: помощь в проведении творческих дел;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помощь в укреплении материально-технической базы; помощь в благоустройстве      школы;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помощь в проведении спортивных мероприятий; помощь в организации экскурсий, поездок;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поощрение родителей, активно участвующих в жизни школы, класса;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привлечение к работе общешкольного родительского комитета;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совместная оздоровительная работа семьи и школы (дни здоровья, спортивные мероприятия).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     Для реализации данного модуля целесообразно применяются  следующие технологии формирования ответственного </w:t>
      </w:r>
      <w:proofErr w:type="spellStart"/>
      <w:r w:rsidRPr="002F26B4">
        <w:rPr>
          <w:sz w:val="28"/>
          <w:szCs w:val="28"/>
        </w:rPr>
        <w:t>родительства</w:t>
      </w:r>
      <w:proofErr w:type="spellEnd"/>
      <w:r w:rsidRPr="002F26B4">
        <w:rPr>
          <w:sz w:val="28"/>
          <w:szCs w:val="28"/>
        </w:rPr>
        <w:t xml:space="preserve">: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</w:t>
      </w:r>
      <w:r w:rsidRPr="002F26B4">
        <w:rPr>
          <w:sz w:val="28"/>
          <w:szCs w:val="28"/>
        </w:rPr>
        <w:tab/>
        <w:t xml:space="preserve">непрерывное </w:t>
      </w:r>
      <w:proofErr w:type="spellStart"/>
      <w:r w:rsidRPr="002F26B4">
        <w:rPr>
          <w:sz w:val="28"/>
          <w:szCs w:val="28"/>
        </w:rPr>
        <w:t>социально-психолого-педагогическое</w:t>
      </w:r>
      <w:proofErr w:type="spellEnd"/>
      <w:r w:rsidRPr="002F26B4">
        <w:rPr>
          <w:sz w:val="28"/>
          <w:szCs w:val="28"/>
        </w:rPr>
        <w:t xml:space="preserve"> сопровождение процесса семейного воспитания на разных стадиях развития семьи и ребенка;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</w:t>
      </w:r>
      <w:r w:rsidRPr="002F26B4">
        <w:rPr>
          <w:sz w:val="28"/>
          <w:szCs w:val="28"/>
        </w:rPr>
        <w:tab/>
        <w:t xml:space="preserve">привлечение, по возможности, всех членов семьи к участию в занятиях с использованием методик интерактивного включения родителей в решение учебных и жизненных задач.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Вся совокупность учебного материала компонуется вокруг центральных проблем, связанных с закономерностями развития ребенка. Такой подход обеспечивает последовательность изучения воспитательных явлений, обобщения, закрепления и углубления </w:t>
      </w:r>
      <w:proofErr w:type="spellStart"/>
      <w:r w:rsidRPr="002F26B4">
        <w:rPr>
          <w:sz w:val="28"/>
          <w:szCs w:val="28"/>
        </w:rPr>
        <w:t>психолог</w:t>
      </w:r>
      <w:proofErr w:type="gramStart"/>
      <w:r w:rsidRPr="002F26B4">
        <w:rPr>
          <w:sz w:val="28"/>
          <w:szCs w:val="28"/>
        </w:rPr>
        <w:t>о</w:t>
      </w:r>
      <w:proofErr w:type="spellEnd"/>
      <w:r w:rsidRPr="002F26B4">
        <w:rPr>
          <w:sz w:val="28"/>
          <w:szCs w:val="28"/>
        </w:rPr>
        <w:t>-</w:t>
      </w:r>
      <w:proofErr w:type="gramEnd"/>
      <w:r w:rsidRPr="002F26B4">
        <w:rPr>
          <w:sz w:val="28"/>
          <w:szCs w:val="28"/>
        </w:rPr>
        <w:t xml:space="preserve"> педагогических знаний родителей, а также обеспечивает формирование у родителей навыков: 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</w:t>
      </w:r>
      <w:r w:rsidRPr="002F26B4">
        <w:rPr>
          <w:sz w:val="28"/>
          <w:szCs w:val="28"/>
        </w:rPr>
        <w:tab/>
        <w:t xml:space="preserve">психолого-педагогического взаимодействия с детьми; 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lastRenderedPageBreak/>
        <w:t>-</w:t>
      </w:r>
      <w:r w:rsidRPr="002F26B4">
        <w:rPr>
          <w:sz w:val="28"/>
          <w:szCs w:val="28"/>
        </w:rPr>
        <w:tab/>
        <w:t xml:space="preserve">анализа типичных проблем детско-родительских взаимоотношений и коррекции собственной родительской позиции при решении этих проблем;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</w:t>
      </w:r>
      <w:r w:rsidRPr="002F26B4">
        <w:rPr>
          <w:sz w:val="28"/>
          <w:szCs w:val="28"/>
        </w:rPr>
        <w:tab/>
        <w:t xml:space="preserve">профилактики </w:t>
      </w:r>
      <w:proofErr w:type="spellStart"/>
      <w:r w:rsidRPr="002F26B4">
        <w:rPr>
          <w:sz w:val="28"/>
          <w:szCs w:val="28"/>
        </w:rPr>
        <w:t>девиантного</w:t>
      </w:r>
      <w:proofErr w:type="spellEnd"/>
      <w:r w:rsidRPr="002F26B4">
        <w:rPr>
          <w:sz w:val="28"/>
          <w:szCs w:val="28"/>
        </w:rPr>
        <w:t xml:space="preserve"> поведения у детей;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</w:t>
      </w:r>
      <w:r w:rsidRPr="002F26B4">
        <w:rPr>
          <w:sz w:val="28"/>
          <w:szCs w:val="28"/>
        </w:rPr>
        <w:tab/>
        <w:t xml:space="preserve">создания единого воспитательного пространства «семья - образовательная организация - ребенок».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proofErr w:type="gramStart"/>
      <w:r w:rsidRPr="002F26B4">
        <w:rPr>
          <w:sz w:val="28"/>
          <w:szCs w:val="28"/>
        </w:rPr>
        <w:t>В основу работы по формированию родительской компетентности положена идея о необходимости разумного сочетания целенаправленного руководства развитием разных типов активности ребенка с включением каждого обучающегося в активную разноплановую творческую деятельность</w:t>
      </w:r>
      <w:proofErr w:type="gramEnd"/>
      <w:r w:rsidRPr="002F26B4">
        <w:rPr>
          <w:sz w:val="28"/>
          <w:szCs w:val="28"/>
        </w:rPr>
        <w:t xml:space="preserve">.   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   Содержание модуля представлено по блокам, отражающим: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</w:t>
      </w:r>
      <w:r w:rsidRPr="002F26B4">
        <w:rPr>
          <w:sz w:val="28"/>
          <w:szCs w:val="28"/>
        </w:rPr>
        <w:tab/>
        <w:t xml:space="preserve">разные периоды возрастного и личностного развития в условиях семейного воспитания,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</w:t>
      </w:r>
      <w:r w:rsidRPr="002F26B4">
        <w:rPr>
          <w:sz w:val="28"/>
          <w:szCs w:val="28"/>
        </w:rPr>
        <w:tab/>
        <w:t xml:space="preserve">разные направления становления личности (речевая, познавательная, социальная, экологическая, художественно-эстетическая и др.) в семье и образовательной организации,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</w:t>
      </w:r>
      <w:r w:rsidRPr="002F26B4">
        <w:rPr>
          <w:sz w:val="28"/>
          <w:szCs w:val="28"/>
        </w:rPr>
        <w:tab/>
        <w:t xml:space="preserve">воспитательные </w:t>
      </w:r>
      <w:r w:rsidRPr="002F26B4">
        <w:rPr>
          <w:sz w:val="28"/>
          <w:szCs w:val="28"/>
        </w:rPr>
        <w:tab/>
        <w:t xml:space="preserve">возможности </w:t>
      </w:r>
      <w:r w:rsidRPr="002F26B4">
        <w:rPr>
          <w:sz w:val="28"/>
          <w:szCs w:val="28"/>
        </w:rPr>
        <w:tab/>
        <w:t xml:space="preserve">разных </w:t>
      </w:r>
      <w:r w:rsidRPr="002F26B4">
        <w:rPr>
          <w:sz w:val="28"/>
          <w:szCs w:val="28"/>
        </w:rPr>
        <w:tab/>
        <w:t xml:space="preserve">видов </w:t>
      </w:r>
      <w:r w:rsidRPr="002F26B4">
        <w:rPr>
          <w:sz w:val="28"/>
          <w:szCs w:val="28"/>
        </w:rPr>
        <w:tab/>
        <w:t xml:space="preserve">деятельности </w:t>
      </w:r>
      <w:r w:rsidRPr="002F26B4">
        <w:rPr>
          <w:sz w:val="28"/>
          <w:szCs w:val="28"/>
        </w:rPr>
        <w:tab/>
        <w:t xml:space="preserve">(игровая,  двигательная, изобразительная и др.),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</w:t>
      </w:r>
      <w:r w:rsidRPr="002F26B4">
        <w:rPr>
          <w:sz w:val="28"/>
          <w:szCs w:val="28"/>
        </w:rPr>
        <w:tab/>
        <w:t xml:space="preserve">технологии реализации воспитательного потенциала семьи.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Структурно каждый блок представлен: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содержанием, отражающим разные сферы социальной, физической, художественно-эстетической, экологической, гностической культуры, доступной восприятию и освоению родителями в процессе становления их ключевых и сопутствующих компетенции;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литературой для педагогических работников, раскрывающей основные задачи, методы и формы становления родительской компетентности;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литературой и сайтами для родителей, обогащающими их информационное поле по разным проблемам воспитания ребенка в семье, способствующими становлению технологической, коммуникативной и рефлексивной компетенций;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методическими рекомендациями для специалистов по организации занятий с родителями;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заданиями для детско-родительского взаимодействия;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психолого-педагогическими ситуациями для родителей;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практико-ориентированными </w:t>
      </w:r>
      <w:r w:rsidRPr="002F26B4">
        <w:rPr>
          <w:sz w:val="28"/>
          <w:szCs w:val="28"/>
        </w:rPr>
        <w:tab/>
        <w:t xml:space="preserve">или </w:t>
      </w:r>
      <w:r w:rsidRPr="002F26B4">
        <w:rPr>
          <w:sz w:val="28"/>
          <w:szCs w:val="28"/>
        </w:rPr>
        <w:tab/>
      </w:r>
      <w:proofErr w:type="spellStart"/>
      <w:r w:rsidRPr="002F26B4">
        <w:rPr>
          <w:sz w:val="28"/>
          <w:szCs w:val="28"/>
        </w:rPr>
        <w:t>тренинговыми</w:t>
      </w:r>
      <w:proofErr w:type="spellEnd"/>
      <w:r w:rsidRPr="002F26B4">
        <w:rPr>
          <w:sz w:val="28"/>
          <w:szCs w:val="28"/>
        </w:rPr>
        <w:t xml:space="preserve"> упражнениями </w:t>
      </w:r>
      <w:r w:rsidRPr="002F26B4">
        <w:rPr>
          <w:sz w:val="28"/>
          <w:szCs w:val="28"/>
        </w:rPr>
        <w:tab/>
        <w:t xml:space="preserve">для  родителей;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•</w:t>
      </w:r>
      <w:r w:rsidRPr="002F26B4">
        <w:rPr>
          <w:sz w:val="28"/>
          <w:szCs w:val="28"/>
        </w:rPr>
        <w:tab/>
        <w:t xml:space="preserve">материалом для контроля и самоконтроля (тесты, вопросы, задания).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     Программный материал реализуется в течение года. Формы реализации  различны: родительский клуб, гостиная, </w:t>
      </w:r>
      <w:proofErr w:type="spellStart"/>
      <w:r w:rsidRPr="002F26B4">
        <w:rPr>
          <w:sz w:val="28"/>
          <w:szCs w:val="28"/>
        </w:rPr>
        <w:t>консультативно-тренинговая</w:t>
      </w:r>
      <w:proofErr w:type="spellEnd"/>
      <w:r w:rsidRPr="002F26B4">
        <w:rPr>
          <w:sz w:val="28"/>
          <w:szCs w:val="28"/>
        </w:rPr>
        <w:t xml:space="preserve">, консультативная и др. 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     Специалисты образовательного учреждения (учителя, социальный педагог, педагог-психолог, классные руководители), родители и обучающиеся являются непосредственными субъектами реализации данного направления, а родител</w:t>
      </w:r>
      <w:proofErr w:type="gramStart"/>
      <w:r w:rsidRPr="002F26B4">
        <w:rPr>
          <w:sz w:val="28"/>
          <w:szCs w:val="28"/>
        </w:rPr>
        <w:t>и-</w:t>
      </w:r>
      <w:proofErr w:type="gramEnd"/>
      <w:r w:rsidRPr="002F26B4">
        <w:rPr>
          <w:sz w:val="28"/>
          <w:szCs w:val="28"/>
        </w:rPr>
        <w:t xml:space="preserve"> заказчиками образовательных услуг. 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lastRenderedPageBreak/>
        <w:t xml:space="preserve">    Интеграция специалистов образовательного учреждения и семьи в процессе повышения психолого-педагогической компетентности семьи заключается </w:t>
      </w:r>
      <w:proofErr w:type="gramStart"/>
      <w:r w:rsidRPr="002F26B4">
        <w:rPr>
          <w:sz w:val="28"/>
          <w:szCs w:val="28"/>
        </w:rPr>
        <w:t>в</w:t>
      </w:r>
      <w:proofErr w:type="gramEnd"/>
      <w:r w:rsidRPr="002F26B4">
        <w:rPr>
          <w:sz w:val="28"/>
          <w:szCs w:val="28"/>
        </w:rPr>
        <w:t xml:space="preserve">: 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</w:t>
      </w:r>
      <w:r w:rsidRPr="002F26B4">
        <w:rPr>
          <w:sz w:val="28"/>
          <w:szCs w:val="28"/>
        </w:rPr>
        <w:tab/>
        <w:t xml:space="preserve">классификации проблем семьи и образовательной организации в процессе реализации программы; 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</w:t>
      </w:r>
      <w:r w:rsidRPr="002F26B4">
        <w:rPr>
          <w:sz w:val="28"/>
          <w:szCs w:val="28"/>
        </w:rPr>
        <w:tab/>
        <w:t xml:space="preserve">оценке состояния социальной ситуации развития ребенка и системы социальных связей, в которых он находится; </w:t>
      </w:r>
    </w:p>
    <w:p w:rsidR="002D263D" w:rsidRPr="002D263D" w:rsidRDefault="002F26B4" w:rsidP="002D263D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</w:t>
      </w:r>
      <w:r w:rsidRPr="002F26B4">
        <w:rPr>
          <w:sz w:val="28"/>
          <w:szCs w:val="28"/>
        </w:rPr>
        <w:tab/>
        <w:t xml:space="preserve">во владении </w:t>
      </w:r>
      <w:proofErr w:type="spellStart"/>
      <w:proofErr w:type="gramStart"/>
      <w:r w:rsidRPr="002F26B4">
        <w:rPr>
          <w:sz w:val="28"/>
          <w:szCs w:val="28"/>
        </w:rPr>
        <w:t>экспресс-методиками</w:t>
      </w:r>
      <w:proofErr w:type="spellEnd"/>
      <w:proofErr w:type="gramEnd"/>
      <w:r w:rsidRPr="002F26B4">
        <w:rPr>
          <w:sz w:val="28"/>
          <w:szCs w:val="28"/>
        </w:rPr>
        <w:t xml:space="preserve"> для диагностики и психолого-педагогической, социально-педагогической коррекции семейных отношений.</w:t>
      </w:r>
    </w:p>
    <w:p w:rsidR="00013CBC" w:rsidRDefault="00013CBC" w:rsidP="00013CBC">
      <w:pPr>
        <w:pStyle w:val="af3"/>
        <w:shd w:val="clear" w:color="auto" w:fill="FFFFFF"/>
        <w:spacing w:before="0" w:beforeAutospacing="0" w:after="172" w:afterAutospacing="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3.10</w:t>
      </w:r>
      <w:r w:rsidRPr="006B5EA6"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>Модуль «</w:t>
      </w:r>
      <w:r w:rsidRPr="006B5EA6">
        <w:rPr>
          <w:b/>
          <w:i/>
          <w:sz w:val="28"/>
          <w:szCs w:val="28"/>
        </w:rPr>
        <w:t>Патриотическое воспитание</w:t>
      </w:r>
      <w:r>
        <w:rPr>
          <w:b/>
          <w:i/>
          <w:sz w:val="28"/>
          <w:szCs w:val="28"/>
        </w:rPr>
        <w:t xml:space="preserve">».                 </w:t>
      </w:r>
      <w:r>
        <w:rPr>
          <w:sz w:val="28"/>
          <w:szCs w:val="28"/>
        </w:rPr>
        <w:t xml:space="preserve">             </w:t>
      </w:r>
    </w:p>
    <w:p w:rsidR="00013CBC" w:rsidRPr="006B5EA6" w:rsidRDefault="00013CBC" w:rsidP="00013CBC">
      <w:pPr>
        <w:pStyle w:val="af3"/>
        <w:shd w:val="clear" w:color="auto" w:fill="FFFFFF"/>
        <w:spacing w:before="0" w:beforeAutospacing="0" w:after="172" w:afterAutospacing="0"/>
        <w:jc w:val="both"/>
        <w:rPr>
          <w:color w:val="252525"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B5EA6">
        <w:rPr>
          <w:sz w:val="28"/>
          <w:szCs w:val="28"/>
        </w:rPr>
        <w:t>Основанием введения является</w:t>
      </w:r>
      <w:r w:rsidRPr="006B5EA6">
        <w:rPr>
          <w:b/>
          <w:i/>
          <w:sz w:val="28"/>
          <w:szCs w:val="28"/>
        </w:rPr>
        <w:t xml:space="preserve"> </w:t>
      </w:r>
      <w:r w:rsidRPr="006B5EA6">
        <w:rPr>
          <w:b/>
          <w:sz w:val="28"/>
          <w:szCs w:val="28"/>
        </w:rPr>
        <w:t xml:space="preserve"> </w:t>
      </w:r>
      <w:r w:rsidRPr="006B5EA6">
        <w:rPr>
          <w:color w:val="252525"/>
          <w:sz w:val="28"/>
          <w:szCs w:val="28"/>
        </w:rPr>
        <w:t xml:space="preserve">Приказ Министерства общего и профессионального образования Ростовской области </w:t>
      </w:r>
      <w:r>
        <w:rPr>
          <w:color w:val="252525"/>
          <w:sz w:val="28"/>
          <w:szCs w:val="28"/>
        </w:rPr>
        <w:t>от 11.04.2023года №350 «Об утверждении вариантного модуля «Патриотическое воспитание в дошкольных, общеобразовательных, профессиональных образовательных организациях Ростовской области».</w:t>
      </w:r>
      <w:r w:rsidRPr="006B5EA6">
        <w:rPr>
          <w:color w:val="252525"/>
          <w:sz w:val="28"/>
          <w:szCs w:val="28"/>
        </w:rPr>
        <w:t xml:space="preserve"> </w:t>
      </w:r>
      <w:r>
        <w:rPr>
          <w:color w:val="252525"/>
          <w:sz w:val="28"/>
          <w:szCs w:val="28"/>
        </w:rPr>
        <w:t>О</w:t>
      </w:r>
      <w:r w:rsidRPr="006B5EA6">
        <w:rPr>
          <w:color w:val="252525"/>
          <w:sz w:val="28"/>
          <w:szCs w:val="28"/>
        </w:rPr>
        <w:t>бновление воспитательного процесса с учетом современных достижений науки и на основе отечественных традиций</w:t>
      </w:r>
      <w:r>
        <w:rPr>
          <w:color w:val="252525"/>
          <w:sz w:val="28"/>
          <w:szCs w:val="28"/>
        </w:rPr>
        <w:t xml:space="preserve"> п</w:t>
      </w:r>
      <w:r w:rsidRPr="006B5EA6">
        <w:rPr>
          <w:color w:val="252525"/>
          <w:sz w:val="28"/>
          <w:szCs w:val="28"/>
        </w:rPr>
        <w:t xml:space="preserve">атриотическое воспитание и формирование российской идентичности </w:t>
      </w:r>
      <w:r>
        <w:rPr>
          <w:color w:val="252525"/>
          <w:sz w:val="28"/>
          <w:szCs w:val="28"/>
        </w:rPr>
        <w:t xml:space="preserve">несовершеннолетних </w:t>
      </w:r>
      <w:r w:rsidRPr="006B5EA6">
        <w:rPr>
          <w:color w:val="252525"/>
          <w:sz w:val="28"/>
          <w:szCs w:val="28"/>
        </w:rPr>
        <w:t>предусматривает:</w:t>
      </w:r>
    </w:p>
    <w:p w:rsidR="00013CBC" w:rsidRPr="006B5EA6" w:rsidRDefault="00013CBC" w:rsidP="00013CBC">
      <w:pPr>
        <w:pStyle w:val="af3"/>
        <w:shd w:val="clear" w:color="auto" w:fill="FFFFFF"/>
        <w:spacing w:before="0" w:beforeAutospacing="0" w:after="172" w:afterAutospacing="0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-</w:t>
      </w:r>
      <w:r w:rsidRPr="006B5EA6">
        <w:rPr>
          <w:color w:val="252525"/>
          <w:sz w:val="28"/>
          <w:szCs w:val="28"/>
        </w:rPr>
        <w:t>создание системы комплексного методического сопровождения деятельности педагогов и других работников, участвующих в воспитании подрастающего поколения, по формированию российской гражданской идентичности;</w:t>
      </w:r>
    </w:p>
    <w:p w:rsidR="00013CBC" w:rsidRPr="006B5EA6" w:rsidRDefault="00013CBC" w:rsidP="00013CBC">
      <w:pPr>
        <w:pStyle w:val="af3"/>
        <w:shd w:val="clear" w:color="auto" w:fill="FFFFFF"/>
        <w:spacing w:before="0" w:beforeAutospacing="0" w:after="172" w:afterAutospacing="0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-</w:t>
      </w:r>
      <w:r w:rsidRPr="006B5EA6">
        <w:rPr>
          <w:color w:val="252525"/>
          <w:sz w:val="28"/>
          <w:szCs w:val="28"/>
        </w:rPr>
        <w:t>формирование у детей патриотизма, чувства гордости за свою Родину, готовности к защите интересов Отечества, ответственности за будущее России на основе развития программ патриотического воспитания детей, в том числе военно-патриотического воспитания;</w:t>
      </w:r>
    </w:p>
    <w:p w:rsidR="00013CBC" w:rsidRPr="006B5EA6" w:rsidRDefault="00013CBC" w:rsidP="00013CBC">
      <w:pPr>
        <w:pStyle w:val="af3"/>
        <w:shd w:val="clear" w:color="auto" w:fill="FFFFFF"/>
        <w:spacing w:before="0" w:beforeAutospacing="0" w:after="172" w:afterAutospacing="0"/>
        <w:jc w:val="both"/>
        <w:rPr>
          <w:color w:val="252525"/>
          <w:sz w:val="28"/>
          <w:szCs w:val="28"/>
        </w:rPr>
      </w:pPr>
      <w:proofErr w:type="gramStart"/>
      <w:r>
        <w:rPr>
          <w:color w:val="252525"/>
          <w:sz w:val="28"/>
          <w:szCs w:val="28"/>
        </w:rPr>
        <w:t>-</w:t>
      </w:r>
      <w:r w:rsidRPr="006B5EA6">
        <w:rPr>
          <w:color w:val="252525"/>
          <w:sz w:val="28"/>
          <w:szCs w:val="28"/>
        </w:rPr>
        <w:t>повышение качества преподавания гуманитарных учебных предметов, обеспечивающего ориентацию обучающихся в современных общественно-политических процессах, происходящих в России и мире, а также осознанную выработку собственной позиции по отношению к ним на основе знания и осмысления истории, духовных ценностей и достижений нашей страны;</w:t>
      </w:r>
      <w:proofErr w:type="gramEnd"/>
    </w:p>
    <w:p w:rsidR="00013CBC" w:rsidRPr="006B5EA6" w:rsidRDefault="00013CBC" w:rsidP="00013CBC">
      <w:pPr>
        <w:pStyle w:val="af3"/>
        <w:shd w:val="clear" w:color="auto" w:fill="FFFFFF"/>
        <w:spacing w:before="0" w:beforeAutospacing="0" w:after="172" w:afterAutospacing="0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-</w:t>
      </w:r>
      <w:r w:rsidRPr="006B5EA6">
        <w:rPr>
          <w:color w:val="252525"/>
          <w:sz w:val="28"/>
          <w:szCs w:val="28"/>
        </w:rPr>
        <w:t>развитие у подрастающего поколения уважения к таким символам государства, как герб, флаг, гимн Российской Федерации, к историческим символам и памятникам Отечества;</w:t>
      </w:r>
    </w:p>
    <w:p w:rsidR="00013CBC" w:rsidRPr="006B5EA6" w:rsidRDefault="00013CBC" w:rsidP="00013CBC">
      <w:pPr>
        <w:pStyle w:val="af3"/>
        <w:shd w:val="clear" w:color="auto" w:fill="FFFFFF"/>
        <w:spacing w:before="0" w:beforeAutospacing="0" w:after="172" w:afterAutospacing="0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-</w:t>
      </w:r>
      <w:r w:rsidRPr="006B5EA6">
        <w:rPr>
          <w:color w:val="252525"/>
          <w:sz w:val="28"/>
          <w:szCs w:val="28"/>
        </w:rPr>
        <w:t>развитие поисковой и краеведческой деятельности, детского познавательного туризма.</w:t>
      </w:r>
    </w:p>
    <w:p w:rsidR="00013CBC" w:rsidRPr="006B5EA6" w:rsidRDefault="00013CBC" w:rsidP="00013CBC">
      <w:pPr>
        <w:pStyle w:val="af3"/>
        <w:shd w:val="clear" w:color="auto" w:fill="FFFFFF"/>
        <w:spacing w:before="0" w:beforeAutospacing="0" w:after="172" w:afterAutospacing="0"/>
        <w:jc w:val="both"/>
        <w:rPr>
          <w:color w:val="252525"/>
          <w:sz w:val="28"/>
          <w:szCs w:val="28"/>
        </w:rPr>
      </w:pPr>
      <w:r w:rsidRPr="006B5EA6">
        <w:rPr>
          <w:color w:val="252525"/>
          <w:sz w:val="28"/>
          <w:szCs w:val="28"/>
        </w:rPr>
        <w:t>Духовное и нравственное воспитание детей на основе российских традиционных ценностей осуществляется за счет:</w:t>
      </w:r>
    </w:p>
    <w:p w:rsidR="00013CBC" w:rsidRPr="006B5EA6" w:rsidRDefault="00013CBC" w:rsidP="00013CBC">
      <w:pPr>
        <w:pStyle w:val="af3"/>
        <w:shd w:val="clear" w:color="auto" w:fill="FFFFFF"/>
        <w:spacing w:before="0" w:beforeAutospacing="0" w:after="172" w:afterAutospacing="0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lastRenderedPageBreak/>
        <w:t>-</w:t>
      </w:r>
      <w:r w:rsidRPr="006B5EA6">
        <w:rPr>
          <w:color w:val="252525"/>
          <w:sz w:val="28"/>
          <w:szCs w:val="28"/>
        </w:rPr>
        <w:t>развития у детей нравственных чувств (чести, долга, справедливости, милосердия и дружелюбия);</w:t>
      </w:r>
    </w:p>
    <w:p w:rsidR="00013CBC" w:rsidRPr="006B5EA6" w:rsidRDefault="00013CBC" w:rsidP="00013CBC">
      <w:pPr>
        <w:pStyle w:val="af3"/>
        <w:shd w:val="clear" w:color="auto" w:fill="FFFFFF"/>
        <w:spacing w:before="0" w:beforeAutospacing="0" w:after="172" w:afterAutospacing="0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-</w:t>
      </w:r>
      <w:r w:rsidRPr="006B5EA6">
        <w:rPr>
          <w:color w:val="252525"/>
          <w:sz w:val="28"/>
          <w:szCs w:val="28"/>
        </w:rPr>
        <w:t>формирования выраженной в поведении нравственной позиции, в том числе способности к сознательному выбору добра;</w:t>
      </w:r>
    </w:p>
    <w:p w:rsidR="00013CBC" w:rsidRPr="006B5EA6" w:rsidRDefault="00013CBC" w:rsidP="00013CBC">
      <w:pPr>
        <w:pStyle w:val="af3"/>
        <w:shd w:val="clear" w:color="auto" w:fill="FFFFFF"/>
        <w:spacing w:before="0" w:beforeAutospacing="0" w:after="172" w:afterAutospacing="0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-</w:t>
      </w:r>
      <w:r w:rsidRPr="006B5EA6">
        <w:rPr>
          <w:color w:val="252525"/>
          <w:sz w:val="28"/>
          <w:szCs w:val="28"/>
        </w:rPr>
        <w:t>развития сопереживания и формирования позитивного отношения к людям, в том числе к лицам с ограниченными возможностями здоровья и инвалидам;</w:t>
      </w:r>
    </w:p>
    <w:p w:rsidR="00013CBC" w:rsidRPr="006B5EA6" w:rsidRDefault="00013CBC" w:rsidP="00013CBC">
      <w:pPr>
        <w:pStyle w:val="af3"/>
        <w:shd w:val="clear" w:color="auto" w:fill="FFFFFF"/>
        <w:spacing w:before="0" w:beforeAutospacing="0" w:after="172" w:afterAutospacing="0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-</w:t>
      </w:r>
      <w:r w:rsidRPr="006B5EA6">
        <w:rPr>
          <w:color w:val="252525"/>
          <w:sz w:val="28"/>
          <w:szCs w:val="28"/>
        </w:rPr>
        <w:t>расширения сотрудничества между государством и обществом, общественными организациями и институтами в сфере духовно-нравственного воспитания детей, в том числе традиционными религиозными общинами;</w:t>
      </w:r>
    </w:p>
    <w:p w:rsidR="00013CBC" w:rsidRPr="006B5EA6" w:rsidRDefault="00013CBC" w:rsidP="00013CBC">
      <w:pPr>
        <w:pStyle w:val="af3"/>
        <w:shd w:val="clear" w:color="auto" w:fill="FFFFFF"/>
        <w:spacing w:before="0" w:beforeAutospacing="0" w:after="172" w:afterAutospacing="0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-</w:t>
      </w:r>
      <w:r w:rsidRPr="006B5EA6">
        <w:rPr>
          <w:color w:val="252525"/>
          <w:sz w:val="28"/>
          <w:szCs w:val="28"/>
        </w:rPr>
        <w:t>содействия формированию у детей позитивных жизненных ориентиров и планов;</w:t>
      </w:r>
    </w:p>
    <w:p w:rsidR="00013CBC" w:rsidRPr="006B5EA6" w:rsidRDefault="00013CBC" w:rsidP="00013CBC">
      <w:pPr>
        <w:pStyle w:val="af3"/>
        <w:shd w:val="clear" w:color="auto" w:fill="FFFFFF"/>
        <w:spacing w:before="0" w:beforeAutospacing="0" w:after="172" w:afterAutospacing="0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-</w:t>
      </w:r>
      <w:r w:rsidRPr="006B5EA6">
        <w:rPr>
          <w:color w:val="252525"/>
          <w:sz w:val="28"/>
          <w:szCs w:val="28"/>
        </w:rPr>
        <w:t>оказания помощи детям в выработке моделей поведения в различных трудных жизненных ситуациях, в том числе проблемных, стрессовых и конфликтных.</w:t>
      </w:r>
    </w:p>
    <w:p w:rsidR="00013CBC" w:rsidRPr="006B5EA6" w:rsidRDefault="00013CBC" w:rsidP="00013CBC">
      <w:pPr>
        <w:pStyle w:val="af3"/>
        <w:shd w:val="clear" w:color="auto" w:fill="FFFFFF"/>
        <w:spacing w:before="0" w:beforeAutospacing="0" w:after="172" w:afterAutospacing="0"/>
        <w:jc w:val="both"/>
        <w:rPr>
          <w:color w:val="252525"/>
          <w:sz w:val="28"/>
          <w:szCs w:val="28"/>
        </w:rPr>
      </w:pPr>
      <w:r w:rsidRPr="006B5EA6">
        <w:rPr>
          <w:color w:val="252525"/>
          <w:sz w:val="28"/>
          <w:szCs w:val="28"/>
        </w:rPr>
        <w:t>Приобщение детей к культурному наследию предполагает:</w:t>
      </w:r>
    </w:p>
    <w:p w:rsidR="00013CBC" w:rsidRPr="006B5EA6" w:rsidRDefault="00013CBC" w:rsidP="00013CBC">
      <w:pPr>
        <w:pStyle w:val="af3"/>
        <w:shd w:val="clear" w:color="auto" w:fill="FFFFFF"/>
        <w:spacing w:before="0" w:beforeAutospacing="0" w:after="172" w:afterAutospacing="0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-</w:t>
      </w:r>
      <w:r w:rsidRPr="006B5EA6">
        <w:rPr>
          <w:color w:val="252525"/>
          <w:sz w:val="28"/>
          <w:szCs w:val="28"/>
        </w:rPr>
        <w:t>эффективное использование уникального российского культурного наследия, в том числе литературного, музыкального, художественного, театрального и кинематографического;</w:t>
      </w:r>
    </w:p>
    <w:p w:rsidR="00013CBC" w:rsidRPr="006B5EA6" w:rsidRDefault="00013CBC" w:rsidP="00013CBC">
      <w:pPr>
        <w:pStyle w:val="af3"/>
        <w:shd w:val="clear" w:color="auto" w:fill="FFFFFF"/>
        <w:spacing w:before="0" w:beforeAutospacing="0" w:after="172" w:afterAutospacing="0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-</w:t>
      </w:r>
      <w:r w:rsidRPr="006B5EA6">
        <w:rPr>
          <w:color w:val="252525"/>
          <w:sz w:val="28"/>
          <w:szCs w:val="28"/>
        </w:rPr>
        <w:t>создание равных для всех детей возможностей доступа к культурным ценностям;</w:t>
      </w:r>
    </w:p>
    <w:p w:rsidR="00013CBC" w:rsidRPr="006B5EA6" w:rsidRDefault="00013CBC" w:rsidP="00013CBC">
      <w:pPr>
        <w:pStyle w:val="af3"/>
        <w:shd w:val="clear" w:color="auto" w:fill="FFFFFF"/>
        <w:spacing w:before="0" w:beforeAutospacing="0" w:after="172" w:afterAutospacing="0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-</w:t>
      </w:r>
      <w:r w:rsidRPr="006B5EA6">
        <w:rPr>
          <w:color w:val="252525"/>
          <w:sz w:val="28"/>
          <w:szCs w:val="28"/>
        </w:rPr>
        <w:t>воспитание уважения к культуре, языкам, традициям и обычаям народов, проживающих в Российской Федерации;</w:t>
      </w:r>
    </w:p>
    <w:p w:rsidR="00013CBC" w:rsidRPr="006B5EA6" w:rsidRDefault="00013CBC" w:rsidP="00013CBC">
      <w:pPr>
        <w:pStyle w:val="af3"/>
        <w:shd w:val="clear" w:color="auto" w:fill="FFFFFF"/>
        <w:spacing w:before="0" w:beforeAutospacing="0" w:after="172" w:afterAutospacing="0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-</w:t>
      </w:r>
      <w:r w:rsidRPr="006B5EA6">
        <w:rPr>
          <w:color w:val="252525"/>
          <w:sz w:val="28"/>
          <w:szCs w:val="28"/>
        </w:rPr>
        <w:t>увеличение доступности детской литературы для семей, приобщение детей к классическим и современным высокохудожественным отечественным и мировым произведениям искусства и литературы;</w:t>
      </w:r>
    </w:p>
    <w:p w:rsidR="00013CBC" w:rsidRPr="006B5EA6" w:rsidRDefault="00013CBC" w:rsidP="00013CBC">
      <w:pPr>
        <w:pStyle w:val="af3"/>
        <w:shd w:val="clear" w:color="auto" w:fill="FFFFFF"/>
        <w:spacing w:before="0" w:beforeAutospacing="0" w:after="172" w:afterAutospacing="0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-</w:t>
      </w:r>
      <w:r w:rsidRPr="006B5EA6">
        <w:rPr>
          <w:color w:val="252525"/>
          <w:sz w:val="28"/>
          <w:szCs w:val="28"/>
        </w:rPr>
        <w:t>создание условий для доступности музейной и театральной культуры для детей;</w:t>
      </w:r>
    </w:p>
    <w:p w:rsidR="00013CBC" w:rsidRPr="006B5EA6" w:rsidRDefault="00013CBC" w:rsidP="00013CBC">
      <w:pPr>
        <w:pStyle w:val="af3"/>
        <w:shd w:val="clear" w:color="auto" w:fill="FFFFFF"/>
        <w:spacing w:before="0" w:beforeAutospacing="0" w:after="172" w:afterAutospacing="0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-</w:t>
      </w:r>
      <w:r w:rsidRPr="006B5EA6">
        <w:rPr>
          <w:color w:val="252525"/>
          <w:sz w:val="28"/>
          <w:szCs w:val="28"/>
        </w:rPr>
        <w:t>развитие музейной и театральной педагогики;</w:t>
      </w:r>
    </w:p>
    <w:p w:rsidR="00013CBC" w:rsidRPr="006B5EA6" w:rsidRDefault="00013CBC" w:rsidP="00013CBC">
      <w:pPr>
        <w:pStyle w:val="af3"/>
        <w:shd w:val="clear" w:color="auto" w:fill="FFFFFF"/>
        <w:spacing w:before="0" w:beforeAutospacing="0" w:after="172" w:afterAutospacing="0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-</w:t>
      </w:r>
      <w:r w:rsidRPr="006B5EA6">
        <w:rPr>
          <w:color w:val="252525"/>
          <w:sz w:val="28"/>
          <w:szCs w:val="28"/>
        </w:rPr>
        <w:t>поддержку мер по созданию и распространению произведений искусства и культуры, проведению культурных мероприятий, направленных на популяризацию российских культурных, нравственных и семейных ценностей;</w:t>
      </w:r>
    </w:p>
    <w:p w:rsidR="00013CBC" w:rsidRPr="006B5EA6" w:rsidRDefault="00013CBC" w:rsidP="00013CBC">
      <w:pPr>
        <w:pStyle w:val="af3"/>
        <w:shd w:val="clear" w:color="auto" w:fill="FFFFFF"/>
        <w:spacing w:before="0" w:beforeAutospacing="0" w:after="172" w:afterAutospacing="0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-</w:t>
      </w:r>
      <w:r w:rsidRPr="006B5EA6">
        <w:rPr>
          <w:color w:val="252525"/>
          <w:sz w:val="28"/>
          <w:szCs w:val="28"/>
        </w:rPr>
        <w:t>создание и поддержку производства художественных, документальных, научно-популярных, учебных и анимационных фильмов, направленных на нравственное, гражданско-патриотическое и общекультурное развитие детей;</w:t>
      </w:r>
    </w:p>
    <w:p w:rsidR="00013CBC" w:rsidRPr="006B5EA6" w:rsidRDefault="00013CBC" w:rsidP="00013CBC">
      <w:pPr>
        <w:pStyle w:val="af3"/>
        <w:shd w:val="clear" w:color="auto" w:fill="FFFFFF"/>
        <w:spacing w:before="0" w:beforeAutospacing="0" w:after="172" w:afterAutospacing="0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lastRenderedPageBreak/>
        <w:t>-</w:t>
      </w:r>
      <w:r w:rsidRPr="006B5EA6">
        <w:rPr>
          <w:color w:val="252525"/>
          <w:sz w:val="28"/>
          <w:szCs w:val="28"/>
        </w:rPr>
        <w:t>повышение роли библиотек, в том числе библиотек в системе образования, в приобщении к сокровищнице мировой и отечественной культуры, в том числе с использованием информационных технологий;</w:t>
      </w:r>
    </w:p>
    <w:p w:rsidR="00013CBC" w:rsidRDefault="00013CBC" w:rsidP="00013CBC">
      <w:pPr>
        <w:pStyle w:val="af3"/>
        <w:shd w:val="clear" w:color="auto" w:fill="FFFFFF"/>
        <w:spacing w:before="0" w:beforeAutospacing="0" w:after="172" w:afterAutospacing="0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-</w:t>
      </w:r>
      <w:r w:rsidRPr="006B5EA6">
        <w:rPr>
          <w:color w:val="252525"/>
          <w:sz w:val="28"/>
          <w:szCs w:val="28"/>
        </w:rPr>
        <w:t>создание условий для сохранения, поддержки и развития этнических культурных традиций и народного творчества.</w:t>
      </w:r>
    </w:p>
    <w:p w:rsidR="00276B08" w:rsidRPr="00276B08" w:rsidRDefault="00276B08" w:rsidP="00276B08">
      <w:pPr>
        <w:pStyle w:val="af3"/>
        <w:shd w:val="clear" w:color="auto" w:fill="FFFFFF"/>
        <w:spacing w:before="0" w:beforeAutospacing="0" w:after="172" w:afterAutospacing="0"/>
        <w:rPr>
          <w:color w:val="252525"/>
          <w:sz w:val="28"/>
          <w:szCs w:val="28"/>
        </w:rPr>
      </w:pPr>
      <w:r w:rsidRPr="00276B08">
        <w:rPr>
          <w:color w:val="252525"/>
          <w:sz w:val="28"/>
          <w:szCs w:val="28"/>
        </w:rPr>
        <w:t>Гражданское воспитание включает:</w:t>
      </w:r>
    </w:p>
    <w:p w:rsidR="00276B08" w:rsidRPr="00276B08" w:rsidRDefault="00A7655F" w:rsidP="006C07F2">
      <w:pPr>
        <w:pStyle w:val="af3"/>
        <w:shd w:val="clear" w:color="auto" w:fill="FFFFFF"/>
        <w:spacing w:before="0" w:beforeAutospacing="0" w:after="172" w:afterAutospacing="0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-</w:t>
      </w:r>
      <w:r w:rsidR="00276B08" w:rsidRPr="00276B08">
        <w:rPr>
          <w:color w:val="252525"/>
          <w:sz w:val="28"/>
          <w:szCs w:val="28"/>
        </w:rPr>
        <w:t>создание условий для воспитания у детей активной гражданской позиции, гражданской ответственности, основанной на традиционных культурных, духовных и нравственных ценностях российского общества;</w:t>
      </w:r>
    </w:p>
    <w:p w:rsidR="00276B08" w:rsidRPr="00276B08" w:rsidRDefault="00A7655F" w:rsidP="006C07F2">
      <w:pPr>
        <w:pStyle w:val="af3"/>
        <w:shd w:val="clear" w:color="auto" w:fill="FFFFFF"/>
        <w:spacing w:before="0" w:beforeAutospacing="0" w:after="172" w:afterAutospacing="0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-</w:t>
      </w:r>
      <w:r w:rsidR="00276B08" w:rsidRPr="00276B08">
        <w:rPr>
          <w:color w:val="252525"/>
          <w:sz w:val="28"/>
          <w:szCs w:val="28"/>
        </w:rPr>
        <w:t>развитие культуры межнационального общения;</w:t>
      </w:r>
    </w:p>
    <w:p w:rsidR="00276B08" w:rsidRPr="00276B08" w:rsidRDefault="00A7655F" w:rsidP="006C07F2">
      <w:pPr>
        <w:pStyle w:val="af3"/>
        <w:shd w:val="clear" w:color="auto" w:fill="FFFFFF"/>
        <w:spacing w:before="0" w:beforeAutospacing="0" w:after="172" w:afterAutospacing="0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-</w:t>
      </w:r>
      <w:r w:rsidR="00276B08" w:rsidRPr="00276B08">
        <w:rPr>
          <w:color w:val="252525"/>
          <w:sz w:val="28"/>
          <w:szCs w:val="28"/>
        </w:rPr>
        <w:t>формирование приверженности идеям интернационализма, дружбы, равенства, взаимопомощи народов;</w:t>
      </w:r>
    </w:p>
    <w:p w:rsidR="00276B08" w:rsidRPr="00276B08" w:rsidRDefault="00A7655F" w:rsidP="006C07F2">
      <w:pPr>
        <w:pStyle w:val="af3"/>
        <w:shd w:val="clear" w:color="auto" w:fill="FFFFFF"/>
        <w:spacing w:before="0" w:beforeAutospacing="0" w:after="172" w:afterAutospacing="0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-</w:t>
      </w:r>
      <w:r w:rsidR="00276B08" w:rsidRPr="00276B08">
        <w:rPr>
          <w:color w:val="252525"/>
          <w:sz w:val="28"/>
          <w:szCs w:val="28"/>
        </w:rPr>
        <w:t>воспитание уважительного отношения к национальному достоинству людей, их чувствам, религиозным убеждениям;</w:t>
      </w:r>
    </w:p>
    <w:p w:rsidR="00276B08" w:rsidRPr="00276B08" w:rsidRDefault="00A7655F" w:rsidP="006C07F2">
      <w:pPr>
        <w:pStyle w:val="af3"/>
        <w:shd w:val="clear" w:color="auto" w:fill="FFFFFF"/>
        <w:spacing w:before="0" w:beforeAutospacing="0" w:after="172" w:afterAutospacing="0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-</w:t>
      </w:r>
      <w:r w:rsidR="00276B08" w:rsidRPr="00276B08">
        <w:rPr>
          <w:color w:val="252525"/>
          <w:sz w:val="28"/>
          <w:szCs w:val="28"/>
        </w:rPr>
        <w:t>развитие правовой и политической культуры детей, расширение конструктивного участия в принятии решений, затрагивающих их права и интересы, в том числе в различных формах самоорганизации, самоуправления, общественно значимой деятельности;</w:t>
      </w:r>
    </w:p>
    <w:p w:rsidR="00276B08" w:rsidRPr="00276B08" w:rsidRDefault="00A7655F" w:rsidP="006C07F2">
      <w:pPr>
        <w:pStyle w:val="af3"/>
        <w:shd w:val="clear" w:color="auto" w:fill="FFFFFF"/>
        <w:spacing w:before="0" w:beforeAutospacing="0" w:after="172" w:afterAutospacing="0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-</w:t>
      </w:r>
      <w:r w:rsidR="00276B08" w:rsidRPr="00276B08">
        <w:rPr>
          <w:color w:val="252525"/>
          <w:sz w:val="28"/>
          <w:szCs w:val="28"/>
        </w:rPr>
        <w:t>развитие в детской среде ответственности, принципов коллективизма и социальной солидарности;</w:t>
      </w:r>
    </w:p>
    <w:p w:rsidR="00276B08" w:rsidRPr="00276B08" w:rsidRDefault="00A7655F" w:rsidP="006C07F2">
      <w:pPr>
        <w:pStyle w:val="af3"/>
        <w:shd w:val="clear" w:color="auto" w:fill="FFFFFF"/>
        <w:spacing w:before="0" w:beforeAutospacing="0" w:after="172" w:afterAutospacing="0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-</w:t>
      </w:r>
      <w:r w:rsidR="00276B08" w:rsidRPr="00276B08">
        <w:rPr>
          <w:color w:val="252525"/>
          <w:sz w:val="28"/>
          <w:szCs w:val="28"/>
        </w:rPr>
        <w:t>формирование стабильной системы нравственных и смысловых установок личности, позволяющих противостоять идеологии экстремизма, национализма, ксенофобии, коррупции, дискриминации по социальным, религиозным, расовым, национальным признакам и другим негативным социальным явлениям;</w:t>
      </w:r>
    </w:p>
    <w:p w:rsidR="00276B08" w:rsidRPr="00276B08" w:rsidRDefault="00A7655F" w:rsidP="006C07F2">
      <w:pPr>
        <w:pStyle w:val="af3"/>
        <w:shd w:val="clear" w:color="auto" w:fill="FFFFFF"/>
        <w:spacing w:before="0" w:beforeAutospacing="0" w:after="172" w:afterAutospacing="0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-</w:t>
      </w:r>
      <w:r w:rsidR="00276B08" w:rsidRPr="00276B08">
        <w:rPr>
          <w:color w:val="252525"/>
          <w:sz w:val="28"/>
          <w:szCs w:val="28"/>
        </w:rPr>
        <w:t>разработку и реализацию программ воспитания, способствующих правовой, социальной и культурной адаптации детей, в том числе детей из семей мигрантов.</w:t>
      </w:r>
    </w:p>
    <w:p w:rsidR="00013CBC" w:rsidRPr="006B5EA6" w:rsidRDefault="00013CBC" w:rsidP="00013CBC">
      <w:pPr>
        <w:pStyle w:val="af3"/>
        <w:shd w:val="clear" w:color="auto" w:fill="FFFFFF"/>
        <w:spacing w:before="0" w:beforeAutospacing="0" w:after="172" w:afterAutospacing="0"/>
        <w:jc w:val="both"/>
        <w:rPr>
          <w:color w:val="252525"/>
          <w:sz w:val="28"/>
          <w:szCs w:val="28"/>
        </w:rPr>
      </w:pPr>
      <w:r w:rsidRPr="006B5EA6">
        <w:rPr>
          <w:color w:val="252525"/>
          <w:sz w:val="28"/>
          <w:szCs w:val="28"/>
        </w:rPr>
        <w:t>Популяризация научных знаний среди детей подразумевает:</w:t>
      </w:r>
    </w:p>
    <w:p w:rsidR="00013CBC" w:rsidRPr="006B5EA6" w:rsidRDefault="00013CBC" w:rsidP="00013CBC">
      <w:pPr>
        <w:pStyle w:val="af3"/>
        <w:shd w:val="clear" w:color="auto" w:fill="FFFFFF"/>
        <w:spacing w:before="0" w:beforeAutospacing="0" w:after="172" w:afterAutospacing="0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-</w:t>
      </w:r>
      <w:r w:rsidRPr="006B5EA6">
        <w:rPr>
          <w:color w:val="252525"/>
          <w:sz w:val="28"/>
          <w:szCs w:val="28"/>
        </w:rPr>
        <w:t>содействие повышению привлекательности науки для подрастающего поколения, поддержку научно-технического творчества детей;</w:t>
      </w:r>
    </w:p>
    <w:p w:rsidR="00013CBC" w:rsidRDefault="00013CBC" w:rsidP="00013CBC">
      <w:pPr>
        <w:pStyle w:val="af3"/>
        <w:shd w:val="clear" w:color="auto" w:fill="FFFFFF"/>
        <w:spacing w:before="0" w:beforeAutospacing="0" w:after="172" w:afterAutospacing="0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-</w:t>
      </w:r>
      <w:r w:rsidRPr="006B5EA6">
        <w:rPr>
          <w:color w:val="252525"/>
          <w:sz w:val="28"/>
          <w:szCs w:val="28"/>
        </w:rPr>
        <w:t>создание условий для получения детьми достоверной информации о передовых достижениях и открытиях мировой и отечественной науки, повышения заинтересованности подрастающего поколения в научных познаниях об устройстве мира и общества.</w:t>
      </w:r>
    </w:p>
    <w:p w:rsidR="00226439" w:rsidRDefault="00226439" w:rsidP="00013CBC">
      <w:pPr>
        <w:pStyle w:val="af3"/>
        <w:shd w:val="clear" w:color="auto" w:fill="FFFFFF"/>
        <w:spacing w:before="0" w:beforeAutospacing="0" w:after="172" w:afterAutospacing="0"/>
        <w:jc w:val="both"/>
        <w:rPr>
          <w:color w:val="252525"/>
          <w:sz w:val="28"/>
          <w:szCs w:val="28"/>
        </w:rPr>
      </w:pPr>
    </w:p>
    <w:p w:rsidR="00226439" w:rsidRPr="00013CBC" w:rsidRDefault="00226439" w:rsidP="00013CBC">
      <w:pPr>
        <w:pStyle w:val="af3"/>
        <w:shd w:val="clear" w:color="auto" w:fill="FFFFFF"/>
        <w:spacing w:before="0" w:beforeAutospacing="0" w:after="172" w:afterAutospacing="0"/>
        <w:jc w:val="both"/>
        <w:rPr>
          <w:color w:val="252525"/>
          <w:sz w:val="28"/>
          <w:szCs w:val="28"/>
        </w:rPr>
      </w:pPr>
    </w:p>
    <w:p w:rsidR="00013CBC" w:rsidRDefault="00B063A5" w:rsidP="00013CBC">
      <w:pPr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>3.11</w:t>
      </w:r>
      <w:r w:rsidR="00013CBC" w:rsidRPr="002F26B4">
        <w:rPr>
          <w:b/>
          <w:bCs/>
          <w:i/>
          <w:iCs/>
          <w:sz w:val="28"/>
          <w:szCs w:val="28"/>
        </w:rPr>
        <w:t>. Модуль «</w:t>
      </w:r>
      <w:r>
        <w:rPr>
          <w:b/>
          <w:bCs/>
          <w:i/>
          <w:iCs/>
          <w:sz w:val="28"/>
          <w:szCs w:val="28"/>
        </w:rPr>
        <w:t>Организация предметно - пространственной среды</w:t>
      </w:r>
      <w:r w:rsidR="00013CBC" w:rsidRPr="002F26B4">
        <w:rPr>
          <w:b/>
          <w:bCs/>
          <w:i/>
          <w:iCs/>
          <w:sz w:val="28"/>
          <w:szCs w:val="28"/>
        </w:rPr>
        <w:t>».</w:t>
      </w:r>
    </w:p>
    <w:p w:rsidR="0019045C" w:rsidRPr="0019045C" w:rsidRDefault="004A30E0" w:rsidP="004A30E0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19045C" w:rsidRPr="0019045C">
        <w:rPr>
          <w:rFonts w:ascii="Times New Roman" w:hAnsi="Times New Roman"/>
          <w:sz w:val="28"/>
          <w:szCs w:val="28"/>
        </w:rPr>
        <w:t xml:space="preserve">Реализация воспитательного потенциала предметно-пространственной среды </w:t>
      </w:r>
      <w:r w:rsidR="001662F6">
        <w:rPr>
          <w:rFonts w:ascii="Times New Roman" w:hAnsi="Times New Roman"/>
          <w:sz w:val="28"/>
          <w:szCs w:val="28"/>
        </w:rPr>
        <w:t xml:space="preserve"> предусматривает</w:t>
      </w:r>
      <w:r w:rsidR="0019045C" w:rsidRPr="0019045C">
        <w:rPr>
          <w:rFonts w:ascii="Times New Roman" w:hAnsi="Times New Roman"/>
          <w:sz w:val="28"/>
          <w:szCs w:val="28"/>
        </w:rPr>
        <w:t xml:space="preserve"> совместную деятельность педагогов, обучающихся, других участников образовательных отношений по её созданию, поддержанию, использо</w:t>
      </w:r>
      <w:r w:rsidR="00D06F89">
        <w:rPr>
          <w:rFonts w:ascii="Times New Roman" w:hAnsi="Times New Roman"/>
          <w:sz w:val="28"/>
          <w:szCs w:val="28"/>
        </w:rPr>
        <w:t>ванию в воспитательном процессе</w:t>
      </w:r>
      <w:r w:rsidR="0019045C" w:rsidRPr="0019045C">
        <w:rPr>
          <w:rFonts w:ascii="Times New Roman" w:hAnsi="Times New Roman"/>
          <w:sz w:val="28"/>
          <w:szCs w:val="28"/>
        </w:rPr>
        <w:t>:</w:t>
      </w:r>
    </w:p>
    <w:p w:rsidR="0019045C" w:rsidRPr="0019045C" w:rsidRDefault="0019045C" w:rsidP="004A30E0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19045C">
        <w:rPr>
          <w:rFonts w:ascii="Times New Roman" w:hAnsi="Times New Roman"/>
          <w:sz w:val="28"/>
          <w:szCs w:val="28"/>
        </w:rPr>
        <w:t xml:space="preserve">оформление внешнего вида здания, фасада, холла при входе </w:t>
      </w:r>
      <w:r w:rsidRPr="0019045C">
        <w:rPr>
          <w:rFonts w:ascii="Times New Roman" w:hAnsi="Times New Roman"/>
          <w:sz w:val="28"/>
          <w:szCs w:val="28"/>
        </w:rPr>
        <w:br/>
        <w:t>в образовательную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:rsidR="0019045C" w:rsidRPr="0019045C" w:rsidRDefault="0019045C" w:rsidP="004A30E0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19045C">
        <w:rPr>
          <w:rFonts w:ascii="Times New Roman" w:hAnsi="Times New Roman"/>
          <w:sz w:val="28"/>
          <w:szCs w:val="28"/>
        </w:rPr>
        <w:t>организацию и проведение церемоний поднятия (спуска) государственного флага Российской Федерации;</w:t>
      </w:r>
    </w:p>
    <w:p w:rsidR="0019045C" w:rsidRPr="0019045C" w:rsidRDefault="0019045C" w:rsidP="004A30E0">
      <w:pPr>
        <w:pStyle w:val="a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9045C">
        <w:rPr>
          <w:rFonts w:ascii="Times New Roman" w:hAnsi="Times New Roman"/>
          <w:sz w:val="28"/>
          <w:szCs w:val="28"/>
        </w:rPr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  <w:proofErr w:type="gramEnd"/>
    </w:p>
    <w:p w:rsidR="0019045C" w:rsidRPr="0019045C" w:rsidRDefault="0019045C" w:rsidP="004A30E0">
      <w:pPr>
        <w:pStyle w:val="a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9045C">
        <w:rPr>
          <w:rFonts w:ascii="Times New Roman" w:hAnsi="Times New Roman"/>
          <w:sz w:val="28"/>
          <w:szCs w:val="28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  <w:proofErr w:type="gramEnd"/>
    </w:p>
    <w:p w:rsidR="0019045C" w:rsidRPr="0019045C" w:rsidRDefault="0019045C" w:rsidP="004A30E0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19045C">
        <w:rPr>
          <w:rFonts w:ascii="Times New Roman" w:hAnsi="Times New Roman"/>
          <w:sz w:val="28"/>
          <w:szCs w:val="28"/>
        </w:rPr>
        <w:t>организацию и поддержание в 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</w:t>
      </w:r>
    </w:p>
    <w:p w:rsidR="0019045C" w:rsidRPr="0019045C" w:rsidRDefault="0019045C" w:rsidP="004A30E0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19045C">
        <w:rPr>
          <w:rFonts w:ascii="Times New Roman" w:hAnsi="Times New Roman"/>
          <w:sz w:val="28"/>
          <w:szCs w:val="28"/>
        </w:rPr>
        <w:t>разработку, оформление, поддержание, использование в воспитательном процессе «мест</w:t>
      </w:r>
      <w:r w:rsidR="003458D9">
        <w:rPr>
          <w:rFonts w:ascii="Times New Roman" w:hAnsi="Times New Roman"/>
          <w:sz w:val="28"/>
          <w:szCs w:val="28"/>
        </w:rPr>
        <w:t>а</w:t>
      </w:r>
      <w:r w:rsidRPr="0019045C">
        <w:rPr>
          <w:rFonts w:ascii="Times New Roman" w:hAnsi="Times New Roman"/>
          <w:sz w:val="28"/>
          <w:szCs w:val="28"/>
        </w:rPr>
        <w:t xml:space="preserve"> гражданского почитания» </w:t>
      </w:r>
      <w:r w:rsidR="003458D9">
        <w:rPr>
          <w:rFonts w:ascii="Times New Roman" w:hAnsi="Times New Roman"/>
          <w:sz w:val="28"/>
          <w:szCs w:val="28"/>
        </w:rPr>
        <w:t xml:space="preserve"> в помещении</w:t>
      </w:r>
      <w:r w:rsidRPr="0019045C">
        <w:rPr>
          <w:rFonts w:ascii="Times New Roman" w:hAnsi="Times New Roman"/>
          <w:sz w:val="28"/>
          <w:szCs w:val="28"/>
        </w:rPr>
        <w:t xml:space="preserve"> образовательной </w:t>
      </w:r>
      <w:r w:rsidR="003458D9">
        <w:rPr>
          <w:rFonts w:ascii="Times New Roman" w:hAnsi="Times New Roman"/>
          <w:sz w:val="28"/>
          <w:szCs w:val="28"/>
        </w:rPr>
        <w:t>организации и</w:t>
      </w:r>
      <w:r w:rsidRPr="0019045C">
        <w:rPr>
          <w:rFonts w:ascii="Times New Roman" w:hAnsi="Times New Roman"/>
          <w:sz w:val="28"/>
          <w:szCs w:val="28"/>
        </w:rPr>
        <w:t xml:space="preserve">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</w:t>
      </w:r>
    </w:p>
    <w:p w:rsidR="0019045C" w:rsidRPr="0019045C" w:rsidRDefault="0019045C" w:rsidP="004A30E0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19045C">
        <w:rPr>
          <w:rFonts w:ascii="Times New Roman" w:hAnsi="Times New Roman"/>
          <w:sz w:val="28"/>
          <w:szCs w:val="28"/>
        </w:rPr>
        <w:t xml:space="preserve">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</w:t>
      </w:r>
      <w:proofErr w:type="spellStart"/>
      <w:r w:rsidRPr="0019045C">
        <w:rPr>
          <w:rFonts w:ascii="Times New Roman" w:hAnsi="Times New Roman"/>
          <w:sz w:val="28"/>
          <w:szCs w:val="28"/>
        </w:rPr>
        <w:t>фотоотчёты</w:t>
      </w:r>
      <w:proofErr w:type="spellEnd"/>
      <w:r w:rsidRPr="0019045C">
        <w:rPr>
          <w:rFonts w:ascii="Times New Roman" w:hAnsi="Times New Roman"/>
          <w:sz w:val="28"/>
          <w:szCs w:val="28"/>
        </w:rPr>
        <w:t xml:space="preserve"> об интересных событиях, поздравления педагогов и обучающихся и другое;</w:t>
      </w:r>
    </w:p>
    <w:p w:rsidR="0019045C" w:rsidRPr="0019045C" w:rsidRDefault="0019045C" w:rsidP="004A30E0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19045C">
        <w:rPr>
          <w:rFonts w:ascii="Times New Roman" w:hAnsi="Times New Roman"/>
          <w:sz w:val="28"/>
          <w:szCs w:val="28"/>
        </w:rPr>
        <w:t xml:space="preserve">разработку и популяризацию символики образовательной организации (эмблема, флаг, логотип, элементы костюма </w:t>
      </w:r>
      <w:proofErr w:type="gramStart"/>
      <w:r w:rsidRPr="0019045C">
        <w:rPr>
          <w:rFonts w:ascii="Times New Roman" w:hAnsi="Times New Roman"/>
          <w:sz w:val="28"/>
          <w:szCs w:val="28"/>
        </w:rPr>
        <w:t>обуча</w:t>
      </w:r>
      <w:r w:rsidR="003458D9">
        <w:rPr>
          <w:rFonts w:ascii="Times New Roman" w:hAnsi="Times New Roman"/>
          <w:sz w:val="28"/>
          <w:szCs w:val="28"/>
        </w:rPr>
        <w:t>ющихся</w:t>
      </w:r>
      <w:proofErr w:type="gramEnd"/>
      <w:r w:rsidR="003458D9">
        <w:rPr>
          <w:rFonts w:ascii="Times New Roman" w:hAnsi="Times New Roman"/>
          <w:sz w:val="28"/>
          <w:szCs w:val="28"/>
        </w:rPr>
        <w:t xml:space="preserve"> и другое), используемой </w:t>
      </w:r>
      <w:r w:rsidRPr="0019045C">
        <w:rPr>
          <w:rFonts w:ascii="Times New Roman" w:hAnsi="Times New Roman"/>
          <w:sz w:val="28"/>
          <w:szCs w:val="28"/>
        </w:rPr>
        <w:t>как повседневно, так и в торжественные моменты;</w:t>
      </w:r>
    </w:p>
    <w:p w:rsidR="0019045C" w:rsidRPr="0019045C" w:rsidRDefault="0019045C" w:rsidP="004A30E0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19045C">
        <w:rPr>
          <w:rFonts w:ascii="Times New Roman" w:hAnsi="Times New Roman"/>
          <w:sz w:val="28"/>
          <w:szCs w:val="28"/>
        </w:rPr>
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</w:t>
      </w:r>
    </w:p>
    <w:p w:rsidR="0019045C" w:rsidRPr="0019045C" w:rsidRDefault="0019045C" w:rsidP="004A30E0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19045C">
        <w:rPr>
          <w:rFonts w:ascii="Times New Roman" w:hAnsi="Times New Roman"/>
          <w:sz w:val="28"/>
          <w:szCs w:val="28"/>
        </w:rPr>
        <w:lastRenderedPageBreak/>
        <w:t xml:space="preserve">поддержание </w:t>
      </w:r>
      <w:proofErr w:type="gramStart"/>
      <w:r w:rsidRPr="0019045C">
        <w:rPr>
          <w:rFonts w:ascii="Times New Roman" w:hAnsi="Times New Roman"/>
          <w:sz w:val="28"/>
          <w:szCs w:val="28"/>
        </w:rPr>
        <w:t>эстетического вида</w:t>
      </w:r>
      <w:proofErr w:type="gramEnd"/>
      <w:r w:rsidRPr="0019045C">
        <w:rPr>
          <w:rFonts w:ascii="Times New Roman" w:hAnsi="Times New Roman"/>
          <w:sz w:val="28"/>
          <w:szCs w:val="28"/>
        </w:rPr>
        <w:t xml:space="preserve"> и благоустройство всех помещений </w:t>
      </w:r>
      <w:r w:rsidRPr="0019045C">
        <w:rPr>
          <w:rFonts w:ascii="Times New Roman" w:hAnsi="Times New Roman"/>
          <w:sz w:val="28"/>
          <w:szCs w:val="28"/>
        </w:rPr>
        <w:br/>
        <w:t>в образовательной организации, доступных и безопасных рекреационных зон, озеленение территории при образовательной организации;</w:t>
      </w:r>
    </w:p>
    <w:p w:rsidR="0019045C" w:rsidRPr="0019045C" w:rsidRDefault="0019045C" w:rsidP="004A30E0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19045C">
        <w:rPr>
          <w:rFonts w:ascii="Times New Roman" w:hAnsi="Times New Roman"/>
          <w:sz w:val="28"/>
          <w:szCs w:val="28"/>
        </w:rPr>
        <w:t>разработку, оформление, поддержание и использование игровых пространств, спортивных и игровых площадок, зон активного и тихого отдыха;</w:t>
      </w:r>
    </w:p>
    <w:p w:rsidR="0019045C" w:rsidRPr="0019045C" w:rsidRDefault="0019045C" w:rsidP="004A30E0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19045C">
        <w:rPr>
          <w:rFonts w:ascii="Times New Roman" w:hAnsi="Times New Roman"/>
          <w:sz w:val="28"/>
          <w:szCs w:val="28"/>
        </w:rPr>
        <w:t>разработку и оформление простран</w:t>
      </w:r>
      <w:proofErr w:type="gramStart"/>
      <w:r w:rsidRPr="0019045C">
        <w:rPr>
          <w:rFonts w:ascii="Times New Roman" w:hAnsi="Times New Roman"/>
          <w:sz w:val="28"/>
          <w:szCs w:val="28"/>
        </w:rPr>
        <w:t>ств пр</w:t>
      </w:r>
      <w:proofErr w:type="gramEnd"/>
      <w:r w:rsidRPr="0019045C">
        <w:rPr>
          <w:rFonts w:ascii="Times New Roman" w:hAnsi="Times New Roman"/>
          <w:sz w:val="28"/>
          <w:szCs w:val="28"/>
        </w:rPr>
        <w:t>оведения значимых событий, праздников, церемоний, торжественных линеек, творческих вечеров (событийный дизайн);</w:t>
      </w:r>
    </w:p>
    <w:p w:rsidR="0019045C" w:rsidRPr="0019045C" w:rsidRDefault="0019045C" w:rsidP="004A30E0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19045C">
        <w:rPr>
          <w:rFonts w:ascii="Times New Roman" w:hAnsi="Times New Roman"/>
          <w:sz w:val="28"/>
          <w:szCs w:val="28"/>
        </w:rPr>
        <w:t xml:space="preserve">разработку и обновление материалов (стендов, плакатов, инсталляций </w:t>
      </w:r>
      <w:r w:rsidRPr="0019045C">
        <w:rPr>
          <w:rFonts w:ascii="Times New Roman" w:hAnsi="Times New Roman"/>
          <w:sz w:val="28"/>
          <w:szCs w:val="28"/>
        </w:rPr>
        <w:br/>
        <w:t>и других), акцентирующих внимание обучающихся на важных для воспитания ценностях, правилах, традициях, укладе образовательной организации, актуальных вопросах профилактики и безопасности.</w:t>
      </w:r>
    </w:p>
    <w:p w:rsidR="0019045C" w:rsidRPr="0019045C" w:rsidRDefault="00E67FD2" w:rsidP="004A30E0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19045C" w:rsidRPr="0019045C">
        <w:rPr>
          <w:rFonts w:ascii="Times New Roman" w:hAnsi="Times New Roman"/>
          <w:sz w:val="28"/>
          <w:szCs w:val="28"/>
        </w:rPr>
        <w:t xml:space="preserve">Предметно-пространственная среда строится как максимально доступная </w:t>
      </w:r>
      <w:r w:rsidR="0019045C" w:rsidRPr="0019045C">
        <w:rPr>
          <w:rFonts w:ascii="Times New Roman" w:hAnsi="Times New Roman"/>
          <w:sz w:val="28"/>
          <w:szCs w:val="28"/>
        </w:rPr>
        <w:br/>
        <w:t xml:space="preserve">для </w:t>
      </w:r>
      <w:proofErr w:type="gramStart"/>
      <w:r w:rsidR="0019045C" w:rsidRPr="0019045C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19045C" w:rsidRPr="0019045C">
        <w:rPr>
          <w:rFonts w:ascii="Times New Roman" w:hAnsi="Times New Roman"/>
          <w:sz w:val="28"/>
          <w:szCs w:val="28"/>
        </w:rPr>
        <w:t xml:space="preserve"> с особыми образовательными потребностями.</w:t>
      </w:r>
    </w:p>
    <w:p w:rsidR="00013CBC" w:rsidRPr="002F26B4" w:rsidRDefault="00013CBC" w:rsidP="004A30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2F26B4">
        <w:rPr>
          <w:sz w:val="28"/>
          <w:szCs w:val="28"/>
        </w:rPr>
        <w:t xml:space="preserve">Цель школьных </w:t>
      </w:r>
      <w:proofErr w:type="spellStart"/>
      <w:r w:rsidRPr="002F26B4">
        <w:rPr>
          <w:sz w:val="28"/>
          <w:szCs w:val="28"/>
        </w:rPr>
        <w:t>медиа</w:t>
      </w:r>
      <w:proofErr w:type="spellEnd"/>
      <w:r w:rsidRPr="002F26B4">
        <w:rPr>
          <w:sz w:val="28"/>
          <w:szCs w:val="28"/>
        </w:rPr>
        <w:t xml:space="preserve"> (совместно создаваемых школьниками и педагогами средств распространения текстовой, аудио и </w:t>
      </w:r>
      <w:proofErr w:type="gramStart"/>
      <w:r w:rsidRPr="002F26B4">
        <w:rPr>
          <w:sz w:val="28"/>
          <w:szCs w:val="28"/>
        </w:rPr>
        <w:t>видео информации</w:t>
      </w:r>
      <w:proofErr w:type="gramEnd"/>
      <w:r w:rsidRPr="002F26B4">
        <w:rPr>
          <w:sz w:val="28"/>
          <w:szCs w:val="28"/>
        </w:rPr>
        <w:t>) – развитие коммуникативной культуры школьников, формирование навыков общения и сотрудничества, поддержка творческой самореализации учащихся.</w:t>
      </w:r>
    </w:p>
    <w:p w:rsidR="00013CBC" w:rsidRPr="002F26B4" w:rsidRDefault="00013CBC" w:rsidP="004A30E0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 Воспитательный потенциал школьных </w:t>
      </w:r>
      <w:proofErr w:type="spellStart"/>
      <w:r w:rsidRPr="002F26B4">
        <w:rPr>
          <w:sz w:val="28"/>
          <w:szCs w:val="28"/>
        </w:rPr>
        <w:t>медиа</w:t>
      </w:r>
      <w:proofErr w:type="spellEnd"/>
      <w:r w:rsidRPr="002F26B4">
        <w:rPr>
          <w:sz w:val="28"/>
          <w:szCs w:val="28"/>
        </w:rPr>
        <w:t xml:space="preserve"> реализуется в рамках следующих видов и форм деятельности:</w:t>
      </w:r>
    </w:p>
    <w:p w:rsidR="00013CBC" w:rsidRPr="002F26B4" w:rsidRDefault="00013CBC" w:rsidP="004A30E0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 разновозрастный редакционный совет (министерство </w:t>
      </w:r>
      <w:proofErr w:type="spellStart"/>
      <w:proofErr w:type="gramStart"/>
      <w:r w:rsidRPr="002F26B4">
        <w:rPr>
          <w:sz w:val="28"/>
          <w:szCs w:val="28"/>
        </w:rPr>
        <w:t>пресс-информационной</w:t>
      </w:r>
      <w:proofErr w:type="spellEnd"/>
      <w:proofErr w:type="gramEnd"/>
      <w:r w:rsidRPr="002F26B4">
        <w:rPr>
          <w:sz w:val="28"/>
          <w:szCs w:val="28"/>
        </w:rPr>
        <w:t xml:space="preserve"> службы) подростков, старшеклассников и консультирующих их взрослых, целью которого является освещение  наиболее интересных моментов жизни школы, популяризация общешкольных ключевых дел, кружков, секций, деятельности органов ученического самоуправления;</w:t>
      </w:r>
    </w:p>
    <w:p w:rsidR="00013CBC" w:rsidRDefault="00013CBC" w:rsidP="00700AAA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700AAA">
        <w:rPr>
          <w:rFonts w:ascii="Times New Roman" w:hAnsi="Times New Roman"/>
          <w:sz w:val="28"/>
          <w:szCs w:val="28"/>
        </w:rPr>
        <w:t>- школьная газета «Школьный вестник» для старшеклассников, на страницах которой ими размещаются материалы о вузах, колледжах и востребованных рабочих вакансиях, которые могут быть интересны школьникам.</w:t>
      </w:r>
    </w:p>
    <w:p w:rsidR="00E93D2E" w:rsidRDefault="00E93D2E" w:rsidP="00700AAA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700AAA" w:rsidRPr="00700AAA" w:rsidRDefault="00700AAA" w:rsidP="00700AAA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700AAA">
        <w:rPr>
          <w:rFonts w:ascii="Times New Roman" w:hAnsi="Times New Roman"/>
          <w:b/>
          <w:bCs/>
          <w:i/>
          <w:iCs/>
          <w:sz w:val="28"/>
          <w:szCs w:val="28"/>
        </w:rPr>
        <w:t>3.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12</w:t>
      </w:r>
      <w:r w:rsidRPr="00700AAA">
        <w:rPr>
          <w:rFonts w:ascii="Times New Roman" w:hAnsi="Times New Roman"/>
          <w:b/>
          <w:bCs/>
          <w:i/>
          <w:iCs/>
          <w:sz w:val="28"/>
          <w:szCs w:val="28"/>
        </w:rPr>
        <w:t>. Модуль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«Профилактика и безопасность».</w:t>
      </w:r>
    </w:p>
    <w:p w:rsidR="00700AAA" w:rsidRPr="00700AAA" w:rsidRDefault="00700AAA" w:rsidP="00700AAA">
      <w:pPr>
        <w:pStyle w:val="a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700AAA">
        <w:rPr>
          <w:rFonts w:ascii="Times New Roman" w:eastAsia="SchoolBookSanPin" w:hAnsi="Times New Roman"/>
          <w:sz w:val="28"/>
          <w:szCs w:val="28"/>
        </w:rPr>
        <w:t xml:space="preserve">Реализация воспитательного потенциала профилактической деятельности </w:t>
      </w:r>
      <w:r w:rsidRPr="00700AAA">
        <w:rPr>
          <w:rFonts w:ascii="Times New Roman" w:eastAsia="SchoolBookSanPin" w:hAnsi="Times New Roman"/>
          <w:sz w:val="28"/>
          <w:szCs w:val="28"/>
        </w:rPr>
        <w:br/>
        <w:t xml:space="preserve">в целях формирования и поддержки безопасной и комфортной среды </w:t>
      </w:r>
      <w:r w:rsidRPr="00700AAA">
        <w:rPr>
          <w:rFonts w:ascii="Times New Roman" w:eastAsia="SchoolBookSanPin" w:hAnsi="Times New Roman"/>
          <w:sz w:val="28"/>
          <w:szCs w:val="28"/>
        </w:rPr>
        <w:br/>
        <w:t>в образовательной ор</w:t>
      </w:r>
      <w:r w:rsidR="00C1269E">
        <w:rPr>
          <w:rFonts w:ascii="Times New Roman" w:eastAsia="SchoolBookSanPin" w:hAnsi="Times New Roman"/>
          <w:sz w:val="28"/>
          <w:szCs w:val="28"/>
        </w:rPr>
        <w:t xml:space="preserve">ганизации </w:t>
      </w:r>
      <w:r w:rsidR="00A8716B">
        <w:rPr>
          <w:rFonts w:ascii="Times New Roman" w:eastAsia="SchoolBookSanPin" w:hAnsi="Times New Roman"/>
          <w:sz w:val="28"/>
          <w:szCs w:val="28"/>
        </w:rPr>
        <w:t xml:space="preserve">  предусматривает</w:t>
      </w:r>
      <w:r w:rsidRPr="00700AAA">
        <w:rPr>
          <w:rFonts w:ascii="Times New Roman" w:eastAsia="SchoolBookSanPin" w:hAnsi="Times New Roman"/>
          <w:sz w:val="28"/>
          <w:szCs w:val="28"/>
        </w:rPr>
        <w:t>:</w:t>
      </w:r>
    </w:p>
    <w:p w:rsidR="00700AAA" w:rsidRPr="00700AAA" w:rsidRDefault="00700AAA" w:rsidP="00700AAA">
      <w:pPr>
        <w:pStyle w:val="a9"/>
        <w:jc w:val="both"/>
        <w:rPr>
          <w:rFonts w:ascii="Times New Roman" w:eastAsia="SchoolBookSanPin" w:hAnsi="Times New Roman"/>
          <w:sz w:val="28"/>
          <w:szCs w:val="28"/>
        </w:rPr>
      </w:pPr>
      <w:r w:rsidRPr="00700AAA">
        <w:rPr>
          <w:rFonts w:ascii="Times New Roman" w:hAnsi="Times New Roman"/>
          <w:sz w:val="28"/>
          <w:szCs w:val="28"/>
        </w:rPr>
        <w:t xml:space="preserve">организацию деятельности педагогического коллектива по созданию </w:t>
      </w:r>
      <w:r w:rsidRPr="00700AAA">
        <w:rPr>
          <w:rFonts w:ascii="Times New Roman" w:hAnsi="Times New Roman"/>
          <w:sz w:val="28"/>
          <w:szCs w:val="28"/>
        </w:rPr>
        <w:br/>
        <w:t xml:space="preserve">в общеобразовательной организации эффективной профилактической среды </w:t>
      </w:r>
      <w:r w:rsidRPr="00700AAA">
        <w:rPr>
          <w:rFonts w:ascii="Times New Roman" w:hAnsi="Times New Roman"/>
          <w:sz w:val="28"/>
          <w:szCs w:val="28"/>
        </w:rPr>
        <w:br/>
        <w:t>с целью обеспечения безопасности жизнедеятельности как условия успешной воспитательной деятельности</w:t>
      </w:r>
      <w:r w:rsidRPr="00700AAA">
        <w:rPr>
          <w:rFonts w:ascii="Times New Roman" w:eastAsia="SchoolBookSanPin" w:hAnsi="Times New Roman"/>
          <w:sz w:val="28"/>
          <w:szCs w:val="28"/>
        </w:rPr>
        <w:t>;</w:t>
      </w:r>
    </w:p>
    <w:p w:rsidR="00700AAA" w:rsidRPr="00700AAA" w:rsidRDefault="00700AAA" w:rsidP="00700AAA">
      <w:pPr>
        <w:pStyle w:val="a9"/>
        <w:jc w:val="both"/>
        <w:rPr>
          <w:rFonts w:ascii="Times New Roman" w:eastAsia="SchoolBookSanPin" w:hAnsi="Times New Roman"/>
          <w:sz w:val="28"/>
          <w:szCs w:val="28"/>
        </w:rPr>
      </w:pPr>
      <w:r w:rsidRPr="00700AAA">
        <w:rPr>
          <w:rFonts w:ascii="Times New Roman" w:eastAsia="SchoolBookSanPin" w:hAnsi="Times New Roman"/>
          <w:sz w:val="28"/>
          <w:szCs w:val="28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другое);</w:t>
      </w:r>
    </w:p>
    <w:p w:rsidR="00700AAA" w:rsidRPr="00700AAA" w:rsidRDefault="00700AAA" w:rsidP="00700AAA">
      <w:pPr>
        <w:pStyle w:val="a9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700AAA">
        <w:rPr>
          <w:rFonts w:ascii="Times New Roman" w:eastAsia="SchoolBookSanPin" w:hAnsi="Times New Roman"/>
          <w:sz w:val="28"/>
          <w:szCs w:val="28"/>
        </w:rPr>
        <w:t>проведение коррекционно-воспитательной работы с обучающим</w:t>
      </w:r>
      <w:r w:rsidR="00A8716B">
        <w:rPr>
          <w:rFonts w:ascii="Times New Roman" w:eastAsia="SchoolBookSanPin" w:hAnsi="Times New Roman"/>
          <w:sz w:val="28"/>
          <w:szCs w:val="28"/>
        </w:rPr>
        <w:t>и</w:t>
      </w:r>
      <w:r w:rsidRPr="00700AAA">
        <w:rPr>
          <w:rFonts w:ascii="Times New Roman" w:eastAsia="SchoolBookSanPin" w:hAnsi="Times New Roman"/>
          <w:sz w:val="28"/>
          <w:szCs w:val="28"/>
        </w:rPr>
        <w:t>ся групп риска силами педагогического коллектива и с привлечением стор</w:t>
      </w:r>
      <w:r w:rsidR="00A8716B">
        <w:rPr>
          <w:rFonts w:ascii="Times New Roman" w:eastAsia="SchoolBookSanPin" w:hAnsi="Times New Roman"/>
          <w:sz w:val="28"/>
          <w:szCs w:val="28"/>
        </w:rPr>
        <w:t xml:space="preserve">онних </w:t>
      </w:r>
      <w:r w:rsidR="00A8716B">
        <w:rPr>
          <w:rFonts w:ascii="Times New Roman" w:eastAsia="SchoolBookSanPin" w:hAnsi="Times New Roman"/>
          <w:sz w:val="28"/>
          <w:szCs w:val="28"/>
        </w:rPr>
        <w:lastRenderedPageBreak/>
        <w:t>специалистов (психологов,</w:t>
      </w:r>
      <w:r w:rsidRPr="00700AAA">
        <w:rPr>
          <w:rFonts w:ascii="Times New Roman" w:eastAsia="SchoolBookSanPin" w:hAnsi="Times New Roman"/>
          <w:sz w:val="28"/>
          <w:szCs w:val="28"/>
        </w:rPr>
        <w:t xml:space="preserve"> коррекционных педагогов, работников социальных служб, правоохранительных органов, опеки</w:t>
      </w:r>
      <w:r w:rsidR="00A8716B">
        <w:rPr>
          <w:rFonts w:ascii="Times New Roman" w:eastAsia="SchoolBookSanPin" w:hAnsi="Times New Roman"/>
          <w:sz w:val="28"/>
          <w:szCs w:val="28"/>
        </w:rPr>
        <w:t>, КДН  и ЗП</w:t>
      </w:r>
      <w:r w:rsidRPr="00700AAA">
        <w:rPr>
          <w:rFonts w:ascii="Times New Roman" w:eastAsia="SchoolBookSanPin" w:hAnsi="Times New Roman"/>
          <w:sz w:val="28"/>
          <w:szCs w:val="28"/>
        </w:rPr>
        <w:t>);</w:t>
      </w:r>
      <w:proofErr w:type="gramEnd"/>
    </w:p>
    <w:p w:rsidR="00700AAA" w:rsidRPr="00700AAA" w:rsidRDefault="00700AAA" w:rsidP="00700AAA">
      <w:pPr>
        <w:pStyle w:val="a9"/>
        <w:jc w:val="both"/>
        <w:rPr>
          <w:rFonts w:ascii="Times New Roman" w:eastAsia="SchoolBookSanPin" w:hAnsi="Times New Roman"/>
          <w:sz w:val="28"/>
          <w:szCs w:val="28"/>
        </w:rPr>
      </w:pPr>
      <w:r w:rsidRPr="00700AAA">
        <w:rPr>
          <w:rFonts w:ascii="Times New Roman" w:eastAsia="SchoolBookSanPin" w:hAnsi="Times New Roman"/>
          <w:sz w:val="28"/>
          <w:szCs w:val="28"/>
        </w:rPr>
        <w:t xml:space="preserve">разработку и реализацию профилактических программ, направленных </w:t>
      </w:r>
      <w:r w:rsidRPr="00700AAA">
        <w:rPr>
          <w:rFonts w:ascii="Times New Roman" w:eastAsia="SchoolBookSanPin" w:hAnsi="Times New Roman"/>
          <w:sz w:val="28"/>
          <w:szCs w:val="28"/>
        </w:rPr>
        <w:br/>
        <w:t xml:space="preserve">на работу как с </w:t>
      </w:r>
      <w:proofErr w:type="spellStart"/>
      <w:r w:rsidRPr="00700AAA">
        <w:rPr>
          <w:rFonts w:ascii="Times New Roman" w:eastAsia="SchoolBookSanPin" w:hAnsi="Times New Roman"/>
          <w:sz w:val="28"/>
          <w:szCs w:val="28"/>
        </w:rPr>
        <w:t>девиантными</w:t>
      </w:r>
      <w:proofErr w:type="spellEnd"/>
      <w:r w:rsidRPr="00700AAA">
        <w:rPr>
          <w:rFonts w:ascii="Times New Roman" w:eastAsia="SchoolBookSanPin" w:hAnsi="Times New Roman"/>
          <w:sz w:val="28"/>
          <w:szCs w:val="28"/>
        </w:rPr>
        <w:t xml:space="preserve"> </w:t>
      </w:r>
      <w:proofErr w:type="gramStart"/>
      <w:r w:rsidRPr="00700AAA">
        <w:rPr>
          <w:rFonts w:ascii="Times New Roman" w:eastAsia="SchoolBookSanPin" w:hAnsi="Times New Roman"/>
          <w:sz w:val="28"/>
          <w:szCs w:val="28"/>
        </w:rPr>
        <w:t>обучающимися</w:t>
      </w:r>
      <w:proofErr w:type="gramEnd"/>
      <w:r w:rsidRPr="00700AAA">
        <w:rPr>
          <w:rFonts w:ascii="Times New Roman" w:eastAsia="SchoolBookSanPin" w:hAnsi="Times New Roman"/>
          <w:sz w:val="28"/>
          <w:szCs w:val="28"/>
        </w:rPr>
        <w:t>, так и с их окружением; организацию межведомственного взаимодействия;</w:t>
      </w:r>
    </w:p>
    <w:p w:rsidR="00700AAA" w:rsidRPr="00700AAA" w:rsidRDefault="00700AAA" w:rsidP="00700AAA">
      <w:pPr>
        <w:pStyle w:val="a9"/>
        <w:jc w:val="both"/>
        <w:rPr>
          <w:rFonts w:ascii="Times New Roman" w:eastAsia="SchoolBookSanPin" w:hAnsi="Times New Roman"/>
          <w:sz w:val="28"/>
          <w:szCs w:val="28"/>
        </w:rPr>
      </w:pPr>
      <w:r w:rsidRPr="00700AAA">
        <w:rPr>
          <w:rFonts w:ascii="Times New Roman" w:eastAsia="SchoolBookSanPin" w:hAnsi="Times New Roman"/>
          <w:sz w:val="28"/>
          <w:szCs w:val="28"/>
        </w:rPr>
        <w:t xml:space="preserve">вовлечение обучающихся в воспитательную деятельность, проекты, программы профилактической направленности социальных и природных рисков </w:t>
      </w:r>
      <w:r w:rsidRPr="00700AAA">
        <w:rPr>
          <w:rFonts w:ascii="Times New Roman" w:eastAsia="SchoolBookSanPin" w:hAnsi="Times New Roman"/>
          <w:sz w:val="28"/>
          <w:szCs w:val="28"/>
        </w:rPr>
        <w:br/>
        <w:t xml:space="preserve">в образовательной организации и в </w:t>
      </w:r>
      <w:proofErr w:type="spellStart"/>
      <w:r w:rsidRPr="00700AAA">
        <w:rPr>
          <w:rFonts w:ascii="Times New Roman" w:eastAsia="SchoolBookSanPin" w:hAnsi="Times New Roman"/>
          <w:sz w:val="28"/>
          <w:szCs w:val="28"/>
        </w:rPr>
        <w:t>социокультурном</w:t>
      </w:r>
      <w:proofErr w:type="spellEnd"/>
      <w:r w:rsidRPr="00700AAA">
        <w:rPr>
          <w:rFonts w:ascii="Times New Roman" w:eastAsia="SchoolBookSanPin" w:hAnsi="Times New Roman"/>
          <w:sz w:val="28"/>
          <w:szCs w:val="28"/>
        </w:rPr>
        <w:t xml:space="preserve"> окружении с педагогами, родителями, социальными партнёрами (</w:t>
      </w:r>
      <w:proofErr w:type="spellStart"/>
      <w:r w:rsidRPr="00700AAA">
        <w:rPr>
          <w:rFonts w:ascii="Times New Roman" w:eastAsia="SchoolBookSanPin" w:hAnsi="Times New Roman"/>
          <w:sz w:val="28"/>
          <w:szCs w:val="28"/>
        </w:rPr>
        <w:t>антинаркотические</w:t>
      </w:r>
      <w:proofErr w:type="spellEnd"/>
      <w:r w:rsidRPr="00700AAA">
        <w:rPr>
          <w:rFonts w:ascii="Times New Roman" w:eastAsia="SchoolBookSanPin" w:hAnsi="Times New Roman"/>
          <w:sz w:val="28"/>
          <w:szCs w:val="28"/>
        </w:rPr>
        <w:t xml:space="preserve">, антиалкогольные, против курения, вовлечения в деструктивные детские и молодёжные объединения, культы, субкультуры, группы в социальных сетях; </w:t>
      </w:r>
      <w:proofErr w:type="gramStart"/>
      <w:r w:rsidRPr="00700AAA">
        <w:rPr>
          <w:rFonts w:ascii="Times New Roman" w:eastAsia="SchoolBookSanPin" w:hAnsi="Times New Roman"/>
          <w:sz w:val="28"/>
          <w:szCs w:val="28"/>
        </w:rPr>
        <w:t xml:space="preserve">по безопасности в цифровой среде, на транспорте, на воде, безопасности дорожного движения, противопожарной безопасности, антитеррористической и </w:t>
      </w:r>
      <w:proofErr w:type="spellStart"/>
      <w:r w:rsidRPr="00700AAA">
        <w:rPr>
          <w:rFonts w:ascii="Times New Roman" w:eastAsia="SchoolBookSanPin" w:hAnsi="Times New Roman"/>
          <w:sz w:val="28"/>
          <w:szCs w:val="28"/>
        </w:rPr>
        <w:t>антиэкстремистской</w:t>
      </w:r>
      <w:proofErr w:type="spellEnd"/>
      <w:r w:rsidRPr="00700AAA">
        <w:rPr>
          <w:rFonts w:ascii="Times New Roman" w:eastAsia="SchoolBookSanPin" w:hAnsi="Times New Roman"/>
          <w:sz w:val="28"/>
          <w:szCs w:val="28"/>
        </w:rPr>
        <w:t xml:space="preserve"> безопасности, гражданской обороне и другие);</w:t>
      </w:r>
      <w:proofErr w:type="gramEnd"/>
    </w:p>
    <w:p w:rsidR="00700AAA" w:rsidRPr="00700AAA" w:rsidRDefault="00700AAA" w:rsidP="00700AAA">
      <w:pPr>
        <w:pStyle w:val="a9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700AAA">
        <w:rPr>
          <w:rFonts w:ascii="Times New Roman" w:eastAsia="SchoolBookSanPin" w:hAnsi="Times New Roman"/>
          <w:sz w:val="28"/>
          <w:szCs w:val="28"/>
        </w:rPr>
        <w:t xml:space="preserve">организацию превентивной работы с обучающимися со сценариями социально одобряемого поведения, по развитию навыков </w:t>
      </w:r>
      <w:proofErr w:type="spellStart"/>
      <w:r w:rsidRPr="00700AAA">
        <w:rPr>
          <w:rFonts w:ascii="Times New Roman" w:eastAsia="SchoolBookSanPin" w:hAnsi="Times New Roman"/>
          <w:sz w:val="28"/>
          <w:szCs w:val="28"/>
        </w:rPr>
        <w:t>саморефлексии</w:t>
      </w:r>
      <w:proofErr w:type="spellEnd"/>
      <w:r w:rsidRPr="00700AAA">
        <w:rPr>
          <w:rFonts w:ascii="Times New Roman" w:eastAsia="SchoolBookSanPin" w:hAnsi="Times New Roman"/>
          <w:sz w:val="28"/>
          <w:szCs w:val="28"/>
        </w:rPr>
        <w:t>, самоконтроля, устойчивости к негативным воздействиям, групповому давлению;</w:t>
      </w:r>
      <w:proofErr w:type="gramEnd"/>
    </w:p>
    <w:p w:rsidR="00700AAA" w:rsidRPr="00700AAA" w:rsidRDefault="00700AAA" w:rsidP="00700AAA">
      <w:pPr>
        <w:pStyle w:val="a9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700AAA">
        <w:rPr>
          <w:rFonts w:ascii="Times New Roman" w:eastAsia="SchoolBookSanPin" w:hAnsi="Times New Roman"/>
          <w:sz w:val="28"/>
          <w:szCs w:val="28"/>
        </w:rPr>
        <w:t xml:space="preserve">профилактику правонарушений, девиаций посредством организации деятельности, альтернативной </w:t>
      </w:r>
      <w:proofErr w:type="spellStart"/>
      <w:r w:rsidRPr="00700AAA">
        <w:rPr>
          <w:rFonts w:ascii="Times New Roman" w:eastAsia="SchoolBookSanPin" w:hAnsi="Times New Roman"/>
          <w:sz w:val="28"/>
          <w:szCs w:val="28"/>
        </w:rPr>
        <w:t>девиантному</w:t>
      </w:r>
      <w:proofErr w:type="spellEnd"/>
      <w:r w:rsidRPr="00700AAA">
        <w:rPr>
          <w:rFonts w:ascii="Times New Roman" w:eastAsia="SchoolBookSanPin" w:hAnsi="Times New Roman"/>
          <w:sz w:val="28"/>
          <w:szCs w:val="28"/>
        </w:rPr>
        <w:t xml:space="preserve"> поведению, – познания (путешествия), испытания себя (походы, спорт), значимого общения, творчества, деятельности </w:t>
      </w:r>
      <w:r w:rsidRPr="00700AAA">
        <w:rPr>
          <w:rFonts w:ascii="Times New Roman" w:eastAsia="SchoolBookSanPin" w:hAnsi="Times New Roman"/>
          <w:sz w:val="28"/>
          <w:szCs w:val="28"/>
        </w:rPr>
        <w:br/>
        <w:t>(в том числе профессиональной, религиозно-духовной, благотворительной, художественной и другой);</w:t>
      </w:r>
      <w:proofErr w:type="gramEnd"/>
    </w:p>
    <w:p w:rsidR="00700AAA" w:rsidRPr="00700AAA" w:rsidRDefault="00700AAA" w:rsidP="00700AAA">
      <w:pPr>
        <w:pStyle w:val="a9"/>
        <w:jc w:val="both"/>
        <w:rPr>
          <w:rFonts w:ascii="Times New Roman" w:eastAsia="SchoolBookSanPin" w:hAnsi="Times New Roman"/>
          <w:sz w:val="28"/>
          <w:szCs w:val="28"/>
        </w:rPr>
      </w:pPr>
      <w:r w:rsidRPr="00700AAA">
        <w:rPr>
          <w:rFonts w:ascii="Times New Roman" w:eastAsia="SchoolBookSanPin" w:hAnsi="Times New Roman"/>
          <w:sz w:val="28"/>
          <w:szCs w:val="28"/>
        </w:rPr>
        <w:t xml:space="preserve">предупреждение, профилактику и целенаправленную деятельность в случаях появления, расширения, влияния в образовательной организации маргинальных групп обучающихся (оставивших обучение, криминальной направленности, </w:t>
      </w:r>
      <w:r w:rsidRPr="00700AAA">
        <w:rPr>
          <w:rFonts w:ascii="Times New Roman" w:eastAsia="SchoolBookSanPin" w:hAnsi="Times New Roman"/>
          <w:sz w:val="28"/>
          <w:szCs w:val="28"/>
        </w:rPr>
        <w:br/>
        <w:t>с агрессивным поведением и других);</w:t>
      </w:r>
    </w:p>
    <w:p w:rsidR="00700AAA" w:rsidRPr="00700AAA" w:rsidRDefault="00700AAA" w:rsidP="00700AAA">
      <w:pPr>
        <w:pStyle w:val="a9"/>
        <w:jc w:val="both"/>
        <w:rPr>
          <w:rFonts w:ascii="Times New Roman" w:eastAsia="SchoolBookSanPin" w:hAnsi="Times New Roman"/>
          <w:sz w:val="28"/>
          <w:szCs w:val="28"/>
        </w:rPr>
      </w:pPr>
      <w:r w:rsidRPr="00700AAA">
        <w:rPr>
          <w:rFonts w:ascii="Times New Roman" w:eastAsia="SchoolBookSanPin" w:hAnsi="Times New Roman"/>
          <w:sz w:val="28"/>
          <w:szCs w:val="28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</w:t>
      </w:r>
      <w:r w:rsidRPr="00700AAA">
        <w:rPr>
          <w:rFonts w:ascii="Times New Roman" w:eastAsia="SchoolBookSanPin" w:hAnsi="Times New Roman"/>
          <w:sz w:val="28"/>
          <w:szCs w:val="28"/>
        </w:rPr>
        <w:br/>
        <w:t>дети-мигранты, обучающиеся с ОВЗ и другие).</w:t>
      </w:r>
    </w:p>
    <w:p w:rsidR="00700AAA" w:rsidRPr="00700AAA" w:rsidRDefault="00700AAA" w:rsidP="00700AAA">
      <w:pPr>
        <w:pStyle w:val="a9"/>
        <w:jc w:val="both"/>
        <w:rPr>
          <w:rFonts w:ascii="Times New Roman" w:eastAsia="SchoolBookSanPin" w:hAnsi="Times New Roman"/>
          <w:b/>
          <w:sz w:val="28"/>
          <w:szCs w:val="28"/>
        </w:rPr>
      </w:pPr>
      <w:r w:rsidRPr="00700AAA">
        <w:rPr>
          <w:rFonts w:ascii="Times New Roman" w:eastAsia="SchoolBookSanPin" w:hAnsi="Times New Roman"/>
          <w:b/>
          <w:i/>
          <w:sz w:val="28"/>
          <w:szCs w:val="28"/>
        </w:rPr>
        <w:t>3.13.</w:t>
      </w:r>
      <w:r w:rsidRPr="00700AAA">
        <w:rPr>
          <w:rFonts w:ascii="Times New Roman" w:eastAsia="SchoolBookSanPin" w:hAnsi="Times New Roman"/>
          <w:sz w:val="28"/>
          <w:szCs w:val="28"/>
        </w:rPr>
        <w:t> </w:t>
      </w:r>
      <w:r w:rsidRPr="00700AAA">
        <w:rPr>
          <w:rFonts w:ascii="Times New Roman" w:eastAsia="SchoolBookSanPin" w:hAnsi="Times New Roman"/>
          <w:b/>
          <w:sz w:val="28"/>
          <w:szCs w:val="28"/>
        </w:rPr>
        <w:t>Модуль «</w:t>
      </w:r>
      <w:r w:rsidRPr="00700AAA">
        <w:rPr>
          <w:rFonts w:ascii="Times New Roman" w:eastAsia="SchoolBookSanPin" w:hAnsi="Times New Roman"/>
          <w:b/>
          <w:bCs/>
          <w:sz w:val="28"/>
          <w:szCs w:val="28"/>
        </w:rPr>
        <w:t>Социальное партнёрство».</w:t>
      </w:r>
    </w:p>
    <w:p w:rsidR="00700AAA" w:rsidRPr="00700AAA" w:rsidRDefault="00C1269E" w:rsidP="00700AAA">
      <w:pPr>
        <w:pStyle w:val="a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 xml:space="preserve">    </w:t>
      </w:r>
      <w:r w:rsidR="00700AAA" w:rsidRPr="00700AAA">
        <w:rPr>
          <w:rFonts w:ascii="Times New Roman" w:eastAsia="SchoolBookSanPin" w:hAnsi="Times New Roman"/>
          <w:sz w:val="28"/>
          <w:szCs w:val="28"/>
        </w:rPr>
        <w:t xml:space="preserve">Реализация воспитательного потенциала социального партнёрства </w:t>
      </w:r>
      <w:r w:rsidR="000F13B2">
        <w:rPr>
          <w:rFonts w:ascii="Times New Roman" w:eastAsia="SchoolBookSanPin" w:hAnsi="Times New Roman"/>
          <w:sz w:val="28"/>
          <w:szCs w:val="28"/>
        </w:rPr>
        <w:t xml:space="preserve"> предусматривает</w:t>
      </w:r>
      <w:r w:rsidR="00700AAA" w:rsidRPr="00700AAA">
        <w:rPr>
          <w:rFonts w:ascii="Times New Roman" w:eastAsia="SchoolBookSanPin" w:hAnsi="Times New Roman"/>
          <w:sz w:val="28"/>
          <w:szCs w:val="28"/>
        </w:rPr>
        <w:t>:</w:t>
      </w:r>
    </w:p>
    <w:p w:rsidR="00700AAA" w:rsidRPr="00700AAA" w:rsidRDefault="00700AAA" w:rsidP="00700AAA">
      <w:pPr>
        <w:pStyle w:val="a9"/>
        <w:jc w:val="both"/>
        <w:rPr>
          <w:rFonts w:ascii="Times New Roman" w:eastAsia="SchoolBookSanPin" w:hAnsi="Times New Roman"/>
          <w:sz w:val="28"/>
          <w:szCs w:val="28"/>
        </w:rPr>
      </w:pPr>
      <w:r w:rsidRPr="00700AAA">
        <w:rPr>
          <w:rFonts w:ascii="Times New Roman" w:eastAsia="SchoolBookSanPin" w:hAnsi="Times New Roman"/>
          <w:sz w:val="28"/>
          <w:szCs w:val="28"/>
        </w:rPr>
        <w:t xml:space="preserve">участие представителей организаций-партнёров, в том числе в соответствии </w:t>
      </w:r>
      <w:r w:rsidRPr="00700AAA">
        <w:rPr>
          <w:rFonts w:ascii="Times New Roman" w:eastAsia="SchoolBookSanPin" w:hAnsi="Times New Roman"/>
          <w:sz w:val="28"/>
          <w:szCs w:val="28"/>
        </w:rPr>
        <w:br/>
        <w:t xml:space="preserve">с договорами о сотрудничестве, в проведении отдельных мероприятий в рамках </w:t>
      </w:r>
      <w:r w:rsidR="000F13B2">
        <w:rPr>
          <w:rFonts w:ascii="Times New Roman" w:eastAsia="SchoolBookSanPin" w:hAnsi="Times New Roman"/>
          <w:sz w:val="28"/>
          <w:szCs w:val="28"/>
        </w:rPr>
        <w:t xml:space="preserve"> </w:t>
      </w:r>
      <w:r w:rsidRPr="00700AAA">
        <w:rPr>
          <w:rFonts w:ascii="Times New Roman" w:eastAsia="SchoolBookSanPin" w:hAnsi="Times New Roman"/>
          <w:sz w:val="28"/>
          <w:szCs w:val="28"/>
        </w:rPr>
        <w:t xml:space="preserve">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другие);</w:t>
      </w:r>
    </w:p>
    <w:p w:rsidR="00700AAA" w:rsidRPr="00700AAA" w:rsidRDefault="00700AAA" w:rsidP="00700AAA">
      <w:pPr>
        <w:pStyle w:val="a9"/>
        <w:jc w:val="both"/>
        <w:rPr>
          <w:rFonts w:ascii="Times New Roman" w:eastAsia="SchoolBookSanPin" w:hAnsi="Times New Roman"/>
          <w:sz w:val="28"/>
          <w:szCs w:val="28"/>
        </w:rPr>
      </w:pPr>
      <w:r w:rsidRPr="00700AAA">
        <w:rPr>
          <w:rFonts w:ascii="Times New Roman" w:eastAsia="SchoolBookSanPin" w:hAnsi="Times New Roman"/>
          <w:sz w:val="28"/>
          <w:szCs w:val="28"/>
        </w:rPr>
        <w:lastRenderedPageBreak/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700AAA" w:rsidRPr="00700AAA" w:rsidRDefault="00700AAA" w:rsidP="00700AAA">
      <w:pPr>
        <w:pStyle w:val="a9"/>
        <w:jc w:val="both"/>
        <w:rPr>
          <w:rFonts w:ascii="Times New Roman" w:eastAsia="SchoolBookSanPin" w:hAnsi="Times New Roman"/>
          <w:sz w:val="28"/>
          <w:szCs w:val="28"/>
        </w:rPr>
      </w:pPr>
      <w:r w:rsidRPr="00700AAA">
        <w:rPr>
          <w:rFonts w:ascii="Times New Roman" w:eastAsia="SchoolBookSanPin" w:hAnsi="Times New Roman"/>
          <w:sz w:val="28"/>
          <w:szCs w:val="28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700AAA" w:rsidRPr="00700AAA" w:rsidRDefault="00700AAA" w:rsidP="00700AAA">
      <w:pPr>
        <w:pStyle w:val="a9"/>
        <w:jc w:val="both"/>
        <w:rPr>
          <w:rFonts w:ascii="Times New Roman" w:eastAsia="SchoolBookSanPin" w:hAnsi="Times New Roman"/>
          <w:sz w:val="28"/>
          <w:szCs w:val="28"/>
        </w:rPr>
      </w:pPr>
      <w:r w:rsidRPr="00700AAA">
        <w:rPr>
          <w:rFonts w:ascii="Times New Roman" w:eastAsia="SchoolBookSanPin" w:hAnsi="Times New Roman"/>
          <w:sz w:val="28"/>
          <w:szCs w:val="28"/>
        </w:rPr>
        <w:t>проведение открытых дискуссионных площадок (детских, педагогических, родительских) с представителями организаций-партнёров для обсуждений актуальных проблем, касающихся жизни образовательной организации, муниципального образования, региона, страны;</w:t>
      </w:r>
    </w:p>
    <w:p w:rsidR="002F26B4" w:rsidRPr="00226439" w:rsidRDefault="00700AAA" w:rsidP="00226439">
      <w:pPr>
        <w:pStyle w:val="a9"/>
        <w:jc w:val="both"/>
        <w:rPr>
          <w:rFonts w:ascii="Times New Roman" w:eastAsia="SchoolBookSanPin" w:hAnsi="Times New Roman"/>
          <w:sz w:val="24"/>
          <w:szCs w:val="24"/>
        </w:rPr>
      </w:pPr>
      <w:r w:rsidRPr="00700AAA">
        <w:rPr>
          <w:rFonts w:ascii="Times New Roman" w:eastAsia="SchoolBookSanPin" w:hAnsi="Times New Roman"/>
          <w:sz w:val="28"/>
          <w:szCs w:val="28"/>
        </w:rPr>
        <w:t xml:space="preserve">реализация социальных проектов, совместно разрабатываемых обучающимися, педагогами с организациями-партнёрами благотворительной, экологической, патриотической, трудовой и другой направленности, ориентированных на воспитание обучающихся, преобразование окружающего социума, позитивное воздействие на социальное </w:t>
      </w:r>
      <w:r w:rsidRPr="00B36888">
        <w:rPr>
          <w:rFonts w:ascii="Times New Roman" w:eastAsia="SchoolBookSanPin" w:hAnsi="Times New Roman"/>
          <w:sz w:val="24"/>
          <w:szCs w:val="24"/>
        </w:rPr>
        <w:t>окружение.</w:t>
      </w:r>
    </w:p>
    <w:p w:rsidR="002F26B4" w:rsidRPr="002F26B4" w:rsidRDefault="002F26B4" w:rsidP="002F26B4">
      <w:pPr>
        <w:jc w:val="center"/>
        <w:rPr>
          <w:sz w:val="28"/>
          <w:szCs w:val="28"/>
        </w:rPr>
      </w:pPr>
      <w:r w:rsidRPr="002F26B4">
        <w:rPr>
          <w:b/>
          <w:bCs/>
          <w:i/>
          <w:iCs/>
          <w:sz w:val="28"/>
          <w:szCs w:val="28"/>
          <w:u w:val="single"/>
        </w:rPr>
        <w:t>4. ОСНОВНЫЕ НАПРАВЛЕНИЯ САМОАНАЛИЗА</w:t>
      </w:r>
    </w:p>
    <w:p w:rsidR="002F26B4" w:rsidRPr="002F26B4" w:rsidRDefault="002F26B4" w:rsidP="002F26B4">
      <w:pPr>
        <w:jc w:val="center"/>
        <w:rPr>
          <w:sz w:val="28"/>
          <w:szCs w:val="28"/>
        </w:rPr>
      </w:pPr>
      <w:r w:rsidRPr="002F26B4">
        <w:rPr>
          <w:b/>
          <w:bCs/>
          <w:i/>
          <w:iCs/>
          <w:sz w:val="28"/>
          <w:szCs w:val="28"/>
          <w:u w:val="single"/>
        </w:rPr>
        <w:t>ВОСПИТАТЕЛЬНОЙ РАБОТЫ</w:t>
      </w:r>
    </w:p>
    <w:p w:rsidR="002F26B4" w:rsidRPr="002F26B4" w:rsidRDefault="00CC5CC9" w:rsidP="002F26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F26B4" w:rsidRPr="002F26B4">
        <w:rPr>
          <w:sz w:val="28"/>
          <w:szCs w:val="28"/>
        </w:rP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:rsidR="002F26B4" w:rsidRPr="002F26B4" w:rsidRDefault="00CC5CC9" w:rsidP="002F26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F26B4" w:rsidRPr="002F26B4">
        <w:rPr>
          <w:sz w:val="28"/>
          <w:szCs w:val="28"/>
        </w:rPr>
        <w:t>Самоанализ осуществляется ежегодно силами самой школы с привлечением (при необходимости и по самостоятельному решению администрации образовательной организации) внешних экспертов.</w:t>
      </w:r>
    </w:p>
    <w:p w:rsidR="002F26B4" w:rsidRPr="002F26B4" w:rsidRDefault="00CC5CC9" w:rsidP="002F26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F26B4" w:rsidRPr="002F26B4">
        <w:rPr>
          <w:sz w:val="28"/>
          <w:szCs w:val="28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 xml:space="preserve">-принцип гуманистической направленности осуществляемого анализа, ориентирующий экспертов на уважительное </w:t>
      </w:r>
      <w:proofErr w:type="gramStart"/>
      <w:r w:rsidRPr="002F26B4">
        <w:rPr>
          <w:sz w:val="28"/>
          <w:szCs w:val="28"/>
        </w:rPr>
        <w:t>отношение</w:t>
      </w:r>
      <w:proofErr w:type="gramEnd"/>
      <w:r w:rsidRPr="002F26B4">
        <w:rPr>
          <w:sz w:val="28"/>
          <w:szCs w:val="28"/>
        </w:rPr>
        <w:t xml:space="preserve"> как к воспитанникам, так и к педагогам, реализующим воспитательный процесс;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</w:t>
      </w:r>
    </w:p>
    <w:p w:rsidR="002F26B4" w:rsidRP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 </w:t>
      </w:r>
    </w:p>
    <w:p w:rsidR="002F26B4" w:rsidRDefault="002F26B4" w:rsidP="002F26B4">
      <w:pPr>
        <w:jc w:val="both"/>
        <w:rPr>
          <w:sz w:val="28"/>
          <w:szCs w:val="28"/>
        </w:rPr>
      </w:pPr>
      <w:r w:rsidRPr="002F26B4">
        <w:rPr>
          <w:sz w:val="28"/>
          <w:szCs w:val="28"/>
        </w:rPr>
        <w:t>-принцип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226439" w:rsidRPr="002F26B4" w:rsidRDefault="00226439" w:rsidP="002F26B4">
      <w:pPr>
        <w:jc w:val="both"/>
        <w:rPr>
          <w:sz w:val="28"/>
          <w:szCs w:val="28"/>
        </w:rPr>
      </w:pPr>
    </w:p>
    <w:p w:rsidR="002F26B4" w:rsidRPr="002F26B4" w:rsidRDefault="002F26B4" w:rsidP="002F26B4">
      <w:pPr>
        <w:jc w:val="center"/>
        <w:rPr>
          <w:sz w:val="28"/>
          <w:szCs w:val="28"/>
        </w:rPr>
      </w:pPr>
      <w:r w:rsidRPr="002F26B4">
        <w:rPr>
          <w:b/>
          <w:bCs/>
          <w:sz w:val="28"/>
          <w:szCs w:val="28"/>
        </w:rPr>
        <w:lastRenderedPageBreak/>
        <w:t>Основные  направления анализа</w:t>
      </w:r>
      <w:r w:rsidR="002D263D">
        <w:rPr>
          <w:b/>
          <w:bCs/>
          <w:sz w:val="28"/>
          <w:szCs w:val="28"/>
        </w:rPr>
        <w:t>,</w:t>
      </w:r>
      <w:r w:rsidRPr="002F26B4">
        <w:rPr>
          <w:b/>
          <w:bCs/>
          <w:sz w:val="28"/>
          <w:szCs w:val="28"/>
        </w:rPr>
        <w:t xml:space="preserve"> организуемого в школе воспитательного процесса:</w:t>
      </w:r>
    </w:p>
    <w:p w:rsidR="002F26B4" w:rsidRPr="002F26B4" w:rsidRDefault="002F26B4" w:rsidP="002F26B4">
      <w:pPr>
        <w:widowControl w:val="0"/>
        <w:autoSpaceDE w:val="0"/>
        <w:autoSpaceDN w:val="0"/>
        <w:adjustRightInd w:val="0"/>
        <w:ind w:right="-1" w:firstLine="567"/>
        <w:jc w:val="both"/>
        <w:rPr>
          <w:b/>
          <w:bCs/>
          <w:i/>
          <w:kern w:val="2"/>
          <w:sz w:val="28"/>
          <w:szCs w:val="28"/>
          <w:lang w:eastAsia="ko-KR"/>
        </w:rPr>
      </w:pPr>
      <w:r w:rsidRPr="002F26B4">
        <w:rPr>
          <w:b/>
          <w:bCs/>
          <w:i/>
          <w:kern w:val="2"/>
          <w:sz w:val="28"/>
          <w:szCs w:val="28"/>
          <w:lang w:eastAsia="ko-KR"/>
        </w:rPr>
        <w:t xml:space="preserve">1. Результаты воспитания, социализации и саморазвития школьников. </w:t>
      </w:r>
    </w:p>
    <w:p w:rsidR="002F26B4" w:rsidRPr="002F26B4" w:rsidRDefault="002F26B4" w:rsidP="002F26B4">
      <w:pPr>
        <w:widowControl w:val="0"/>
        <w:autoSpaceDE w:val="0"/>
        <w:autoSpaceDN w:val="0"/>
        <w:adjustRightInd w:val="0"/>
        <w:ind w:right="-1" w:firstLine="567"/>
        <w:jc w:val="both"/>
        <w:rPr>
          <w:iCs/>
          <w:kern w:val="2"/>
          <w:sz w:val="28"/>
          <w:szCs w:val="28"/>
          <w:lang w:eastAsia="ko-KR"/>
        </w:rPr>
      </w:pPr>
      <w:r w:rsidRPr="002F26B4">
        <w:rPr>
          <w:iCs/>
          <w:kern w:val="2"/>
          <w:sz w:val="28"/>
          <w:szCs w:val="28"/>
          <w:lang w:eastAsia="ko-KR"/>
        </w:rPr>
        <w:t xml:space="preserve">Критерием, на основе которого осуществляется данный анализ, является динамика личностного развития школьников каждого класса. </w:t>
      </w:r>
    </w:p>
    <w:p w:rsidR="002F26B4" w:rsidRPr="002F26B4" w:rsidRDefault="002F26B4" w:rsidP="002F26B4">
      <w:pPr>
        <w:widowControl w:val="0"/>
        <w:autoSpaceDE w:val="0"/>
        <w:autoSpaceDN w:val="0"/>
        <w:adjustRightInd w:val="0"/>
        <w:ind w:right="-1" w:firstLine="567"/>
        <w:jc w:val="both"/>
        <w:rPr>
          <w:iCs/>
          <w:kern w:val="2"/>
          <w:sz w:val="28"/>
          <w:szCs w:val="28"/>
          <w:lang w:eastAsia="ko-KR"/>
        </w:rPr>
      </w:pPr>
      <w:r w:rsidRPr="002F26B4">
        <w:rPr>
          <w:iCs/>
          <w:kern w:val="2"/>
          <w:sz w:val="28"/>
          <w:szCs w:val="28"/>
          <w:lang w:eastAsia="ko-KR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2F26B4" w:rsidRPr="002F26B4" w:rsidRDefault="002F26B4" w:rsidP="002F26B4">
      <w:pPr>
        <w:widowControl w:val="0"/>
        <w:autoSpaceDE w:val="0"/>
        <w:autoSpaceDN w:val="0"/>
        <w:adjustRightInd w:val="0"/>
        <w:ind w:right="-1" w:firstLine="567"/>
        <w:jc w:val="both"/>
        <w:rPr>
          <w:iCs/>
          <w:kern w:val="2"/>
          <w:sz w:val="28"/>
          <w:szCs w:val="28"/>
          <w:lang w:eastAsia="ko-KR"/>
        </w:rPr>
      </w:pPr>
      <w:r w:rsidRPr="002F26B4">
        <w:rPr>
          <w:iCs/>
          <w:kern w:val="2"/>
          <w:sz w:val="28"/>
          <w:szCs w:val="28"/>
          <w:lang w:eastAsia="ko-KR"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наблюдение, диагностика «Уровень воспитанности». </w:t>
      </w:r>
    </w:p>
    <w:p w:rsidR="002F26B4" w:rsidRPr="002F26B4" w:rsidRDefault="002F26B4" w:rsidP="002F26B4">
      <w:pPr>
        <w:widowControl w:val="0"/>
        <w:autoSpaceDE w:val="0"/>
        <w:autoSpaceDN w:val="0"/>
        <w:adjustRightInd w:val="0"/>
        <w:ind w:right="-1" w:firstLine="567"/>
        <w:jc w:val="both"/>
        <w:rPr>
          <w:iCs/>
          <w:kern w:val="2"/>
          <w:sz w:val="28"/>
          <w:szCs w:val="28"/>
          <w:lang w:eastAsia="ko-KR"/>
        </w:rPr>
      </w:pPr>
      <w:r w:rsidRPr="002F26B4">
        <w:rPr>
          <w:iCs/>
          <w:kern w:val="2"/>
          <w:sz w:val="28"/>
          <w:szCs w:val="28"/>
          <w:lang w:eastAsia="ko-KR"/>
        </w:rPr>
        <w:t xml:space="preserve"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</w:t>
      </w:r>
      <w:proofErr w:type="gramStart"/>
      <w:r w:rsidRPr="002F26B4">
        <w:rPr>
          <w:iCs/>
          <w:kern w:val="2"/>
          <w:sz w:val="28"/>
          <w:szCs w:val="28"/>
          <w:lang w:eastAsia="ko-KR"/>
        </w:rPr>
        <w:t>над</w:t>
      </w:r>
      <w:proofErr w:type="gramEnd"/>
      <w:r w:rsidRPr="002F26B4">
        <w:rPr>
          <w:iCs/>
          <w:kern w:val="2"/>
          <w:sz w:val="28"/>
          <w:szCs w:val="28"/>
          <w:lang w:eastAsia="ko-KR"/>
        </w:rPr>
        <w:t xml:space="preserve"> чем далее предстоит работать педагогическому коллективу.</w:t>
      </w:r>
    </w:p>
    <w:p w:rsidR="002F26B4" w:rsidRPr="002F26B4" w:rsidRDefault="002F26B4" w:rsidP="002F26B4">
      <w:pPr>
        <w:widowControl w:val="0"/>
        <w:autoSpaceDE w:val="0"/>
        <w:autoSpaceDN w:val="0"/>
        <w:adjustRightInd w:val="0"/>
        <w:ind w:right="-1" w:firstLine="567"/>
        <w:jc w:val="both"/>
        <w:rPr>
          <w:b/>
          <w:bCs/>
          <w:i/>
          <w:kern w:val="2"/>
          <w:sz w:val="28"/>
          <w:szCs w:val="28"/>
          <w:lang w:eastAsia="ko-KR"/>
        </w:rPr>
      </w:pPr>
      <w:r w:rsidRPr="002F26B4">
        <w:rPr>
          <w:b/>
          <w:bCs/>
          <w:i/>
          <w:kern w:val="2"/>
          <w:sz w:val="28"/>
          <w:szCs w:val="28"/>
          <w:lang w:eastAsia="ko-KR"/>
        </w:rPr>
        <w:t>2. Состояние организуемой в школе совместной деятельности детей и взрослых.</w:t>
      </w:r>
    </w:p>
    <w:p w:rsidR="002F26B4" w:rsidRPr="002F26B4" w:rsidRDefault="002F26B4" w:rsidP="002F26B4">
      <w:pPr>
        <w:widowControl w:val="0"/>
        <w:autoSpaceDE w:val="0"/>
        <w:autoSpaceDN w:val="0"/>
        <w:adjustRightInd w:val="0"/>
        <w:ind w:firstLine="567"/>
        <w:jc w:val="both"/>
        <w:rPr>
          <w:iCs/>
          <w:color w:val="000000"/>
          <w:kern w:val="2"/>
          <w:sz w:val="28"/>
          <w:szCs w:val="28"/>
          <w:lang w:eastAsia="ko-KR"/>
        </w:rPr>
      </w:pPr>
      <w:r w:rsidRPr="002F26B4">
        <w:rPr>
          <w:iCs/>
          <w:kern w:val="2"/>
          <w:sz w:val="28"/>
          <w:szCs w:val="28"/>
          <w:lang w:eastAsia="ko-KR"/>
        </w:rPr>
        <w:t xml:space="preserve">Критерием, на основе которого осуществляется данный анализ, является наличие в школе </w:t>
      </w:r>
      <w:r w:rsidRPr="002F26B4">
        <w:rPr>
          <w:iCs/>
          <w:color w:val="000000"/>
          <w:kern w:val="2"/>
          <w:sz w:val="28"/>
          <w:szCs w:val="28"/>
          <w:lang w:eastAsia="ko-KR"/>
        </w:rPr>
        <w:t>интересной, событийно насыщенной и личностно развивающей</w:t>
      </w:r>
      <w:r w:rsidRPr="002F26B4">
        <w:rPr>
          <w:iCs/>
          <w:kern w:val="2"/>
          <w:sz w:val="28"/>
          <w:szCs w:val="28"/>
          <w:lang w:eastAsia="ko-KR"/>
        </w:rPr>
        <w:t xml:space="preserve"> совместной деятельности детей и взрослых</w:t>
      </w:r>
      <w:r w:rsidRPr="002F26B4">
        <w:rPr>
          <w:iCs/>
          <w:color w:val="000000"/>
          <w:kern w:val="2"/>
          <w:sz w:val="28"/>
          <w:szCs w:val="28"/>
          <w:lang w:eastAsia="ko-KR"/>
        </w:rPr>
        <w:t xml:space="preserve">. </w:t>
      </w:r>
    </w:p>
    <w:p w:rsidR="002F26B4" w:rsidRPr="002F26B4" w:rsidRDefault="002F26B4" w:rsidP="002F26B4">
      <w:pPr>
        <w:widowControl w:val="0"/>
        <w:autoSpaceDE w:val="0"/>
        <w:autoSpaceDN w:val="0"/>
        <w:adjustRightInd w:val="0"/>
        <w:ind w:right="-1" w:firstLine="567"/>
        <w:jc w:val="both"/>
        <w:rPr>
          <w:iCs/>
          <w:kern w:val="2"/>
          <w:sz w:val="28"/>
          <w:szCs w:val="28"/>
          <w:lang w:eastAsia="ko-KR"/>
        </w:rPr>
      </w:pPr>
      <w:r w:rsidRPr="002F26B4">
        <w:rPr>
          <w:iCs/>
          <w:kern w:val="2"/>
          <w:sz w:val="28"/>
          <w:szCs w:val="28"/>
          <w:lang w:eastAsia="ko-KR"/>
        </w:rPr>
        <w:t xml:space="preserve">Осуществляется анализ заместителем директора по воспитательной работе, классными руководителями, Школьным парламентом и родителями, хорошо знакомыми с деятельностью школы. </w:t>
      </w:r>
    </w:p>
    <w:p w:rsidR="002F26B4" w:rsidRPr="002F26B4" w:rsidRDefault="002F26B4" w:rsidP="002F26B4">
      <w:pPr>
        <w:widowControl w:val="0"/>
        <w:autoSpaceDE w:val="0"/>
        <w:autoSpaceDN w:val="0"/>
        <w:adjustRightInd w:val="0"/>
        <w:ind w:right="-1" w:firstLine="567"/>
        <w:jc w:val="both"/>
        <w:rPr>
          <w:iCs/>
          <w:kern w:val="2"/>
          <w:sz w:val="28"/>
          <w:szCs w:val="28"/>
          <w:lang w:eastAsia="ko-KR"/>
        </w:rPr>
      </w:pPr>
      <w:r w:rsidRPr="002F26B4">
        <w:rPr>
          <w:iCs/>
          <w:kern w:val="2"/>
          <w:sz w:val="28"/>
          <w:szCs w:val="28"/>
          <w:lang w:eastAsia="ko-KR"/>
        </w:rPr>
        <w:t xml:space="preserve">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</w:t>
      </w:r>
      <w:r w:rsidRPr="002F26B4">
        <w:rPr>
          <w:b/>
          <w:iCs/>
          <w:kern w:val="2"/>
          <w:sz w:val="28"/>
          <w:szCs w:val="28"/>
          <w:u w:val="single"/>
          <w:lang w:eastAsia="ko-KR"/>
        </w:rPr>
        <w:t>анкетирование.</w:t>
      </w:r>
    </w:p>
    <w:p w:rsidR="002F26B4" w:rsidRPr="002F26B4" w:rsidRDefault="002F26B4" w:rsidP="002F26B4">
      <w:pPr>
        <w:contextualSpacing/>
        <w:jc w:val="center"/>
        <w:rPr>
          <w:b/>
          <w:sz w:val="28"/>
          <w:szCs w:val="28"/>
          <w:lang w:eastAsia="en-US"/>
        </w:rPr>
      </w:pPr>
      <w:r w:rsidRPr="002F26B4">
        <w:rPr>
          <w:b/>
          <w:sz w:val="28"/>
          <w:szCs w:val="28"/>
          <w:lang w:eastAsia="en-US"/>
        </w:rPr>
        <w:t>АНКЕТА</w:t>
      </w:r>
    </w:p>
    <w:p w:rsidR="002F26B4" w:rsidRPr="002F26B4" w:rsidRDefault="002F26B4" w:rsidP="002F26B4">
      <w:pPr>
        <w:contextualSpacing/>
        <w:jc w:val="center"/>
        <w:rPr>
          <w:b/>
          <w:sz w:val="28"/>
          <w:szCs w:val="28"/>
          <w:lang w:eastAsia="en-US"/>
        </w:rPr>
      </w:pPr>
      <w:proofErr w:type="gramStart"/>
      <w:r w:rsidRPr="002F26B4">
        <w:rPr>
          <w:b/>
          <w:sz w:val="28"/>
          <w:szCs w:val="28"/>
          <w:lang w:eastAsia="en-US"/>
        </w:rPr>
        <w:t>для самоанализа организуемой в школе</w:t>
      </w:r>
      <w:proofErr w:type="gramEnd"/>
    </w:p>
    <w:p w:rsidR="002F26B4" w:rsidRPr="002F26B4" w:rsidRDefault="002F26B4" w:rsidP="002F26B4">
      <w:pPr>
        <w:contextualSpacing/>
        <w:jc w:val="center"/>
        <w:rPr>
          <w:b/>
          <w:sz w:val="28"/>
          <w:szCs w:val="28"/>
          <w:vertAlign w:val="superscript"/>
          <w:lang w:eastAsia="en-US"/>
        </w:rPr>
      </w:pPr>
      <w:r w:rsidRPr="002F26B4">
        <w:rPr>
          <w:b/>
          <w:sz w:val="28"/>
          <w:szCs w:val="28"/>
          <w:lang w:eastAsia="en-US"/>
        </w:rPr>
        <w:t>совместной деятельности детей и взрослых</w:t>
      </w:r>
    </w:p>
    <w:p w:rsidR="002F26B4" w:rsidRPr="002F26B4" w:rsidRDefault="002F26B4" w:rsidP="002F26B4">
      <w:pPr>
        <w:ind w:firstLine="720"/>
        <w:contextualSpacing/>
        <w:jc w:val="both"/>
        <w:rPr>
          <w:i/>
          <w:sz w:val="28"/>
          <w:szCs w:val="28"/>
          <w:lang w:eastAsia="en-US"/>
        </w:rPr>
      </w:pPr>
      <w:r w:rsidRPr="002F26B4">
        <w:rPr>
          <w:i/>
          <w:sz w:val="28"/>
          <w:szCs w:val="28"/>
          <w:lang w:eastAsia="en-US"/>
        </w:rPr>
        <w:t>Оцените качество организуемой в нашей школе совместной деятельности детей и взрослых. Ваша оценка может находиться в пределах от 1 до 10 баллов. Пожалуйста, познакомьтесь с основными «крайними» характеристиками этой деятельности, а после этого обведите на каждой шкале балл, который соответствует Вашей личной оценке.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743"/>
        <w:gridCol w:w="2041"/>
        <w:gridCol w:w="3720"/>
      </w:tblGrid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b/>
                <w:sz w:val="28"/>
                <w:szCs w:val="28"/>
                <w:lang w:val="en-US" w:eastAsia="en-US"/>
              </w:rPr>
            </w:pPr>
            <w:proofErr w:type="spellStart"/>
            <w:r w:rsidRPr="002F26B4">
              <w:rPr>
                <w:b/>
                <w:sz w:val="28"/>
                <w:szCs w:val="28"/>
                <w:lang w:val="en-US" w:eastAsia="en-US"/>
              </w:rPr>
              <w:t>Проблемы</w:t>
            </w:r>
            <w:proofErr w:type="spellEnd"/>
            <w:r w:rsidRPr="002F26B4">
              <w:rPr>
                <w:b/>
                <w:sz w:val="28"/>
                <w:szCs w:val="28"/>
                <w:lang w:val="en-US" w:eastAsia="en-US"/>
              </w:rPr>
              <w:t xml:space="preserve">, </w:t>
            </w:r>
            <w:proofErr w:type="spellStart"/>
            <w:r w:rsidRPr="002F26B4">
              <w:rPr>
                <w:b/>
                <w:sz w:val="28"/>
                <w:szCs w:val="28"/>
                <w:lang w:val="en-US" w:eastAsia="en-US"/>
              </w:rPr>
              <w:t>которых</w:t>
            </w:r>
            <w:proofErr w:type="spellEnd"/>
            <w:r w:rsidRPr="002F26B4">
              <w:rPr>
                <w:b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2F26B4">
              <w:rPr>
                <w:b/>
                <w:sz w:val="28"/>
                <w:szCs w:val="28"/>
                <w:lang w:val="en-US" w:eastAsia="en-US"/>
              </w:rPr>
              <w:t>следует</w:t>
            </w:r>
            <w:proofErr w:type="spellEnd"/>
            <w:r w:rsidRPr="002F26B4">
              <w:rPr>
                <w:b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2F26B4">
              <w:rPr>
                <w:b/>
                <w:sz w:val="28"/>
                <w:szCs w:val="28"/>
                <w:lang w:val="en-US" w:eastAsia="en-US"/>
              </w:rPr>
              <w:t>избегать</w:t>
            </w:r>
            <w:proofErr w:type="spellEnd"/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b/>
                <w:sz w:val="28"/>
                <w:szCs w:val="28"/>
                <w:lang w:eastAsia="en-US"/>
              </w:rPr>
            </w:pPr>
            <w:proofErr w:type="spellStart"/>
            <w:r w:rsidRPr="002F26B4">
              <w:rPr>
                <w:b/>
                <w:sz w:val="28"/>
                <w:szCs w:val="28"/>
                <w:lang w:val="en-US" w:eastAsia="en-US"/>
              </w:rPr>
              <w:t>Оцено</w:t>
            </w:r>
            <w:r w:rsidRPr="002F26B4">
              <w:rPr>
                <w:b/>
                <w:sz w:val="28"/>
                <w:szCs w:val="28"/>
                <w:lang w:eastAsia="en-US"/>
              </w:rPr>
              <w:t>чн</w:t>
            </w:r>
            <w:r w:rsidRPr="002F26B4">
              <w:rPr>
                <w:b/>
                <w:sz w:val="28"/>
                <w:szCs w:val="28"/>
                <w:lang w:val="en-US" w:eastAsia="en-US"/>
              </w:rPr>
              <w:t>ая</w:t>
            </w:r>
            <w:proofErr w:type="spellEnd"/>
          </w:p>
          <w:p w:rsidR="002F26B4" w:rsidRPr="002F26B4" w:rsidRDefault="002F26B4" w:rsidP="002F26B4">
            <w:pPr>
              <w:contextualSpacing/>
              <w:jc w:val="center"/>
              <w:rPr>
                <w:b/>
                <w:sz w:val="28"/>
                <w:szCs w:val="28"/>
                <w:lang w:val="en-US" w:eastAsia="en-US"/>
              </w:rPr>
            </w:pPr>
            <w:proofErr w:type="spellStart"/>
            <w:r w:rsidRPr="002F26B4">
              <w:rPr>
                <w:b/>
                <w:sz w:val="28"/>
                <w:szCs w:val="28"/>
                <w:lang w:val="en-US" w:eastAsia="en-US"/>
              </w:rPr>
              <w:t>шкала</w:t>
            </w:r>
            <w:proofErr w:type="spellEnd"/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b/>
                <w:sz w:val="28"/>
                <w:szCs w:val="28"/>
                <w:lang w:eastAsia="en-US"/>
              </w:rPr>
            </w:pPr>
            <w:r w:rsidRPr="002F26B4">
              <w:rPr>
                <w:b/>
                <w:sz w:val="28"/>
                <w:szCs w:val="28"/>
                <w:lang w:eastAsia="en-US"/>
              </w:rPr>
              <w:t>Идеал, на который следует ориентироваться</w:t>
            </w:r>
          </w:p>
        </w:tc>
      </w:tr>
      <w:tr w:rsidR="002F26B4" w:rsidRPr="002F26B4" w:rsidTr="002F26B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b/>
                <w:i/>
                <w:sz w:val="28"/>
                <w:szCs w:val="28"/>
                <w:lang w:val="en-US" w:eastAsia="en-US"/>
              </w:rPr>
            </w:pPr>
            <w:proofErr w:type="spellStart"/>
            <w:r w:rsidRPr="002F26B4">
              <w:rPr>
                <w:b/>
                <w:i/>
                <w:sz w:val="28"/>
                <w:szCs w:val="28"/>
                <w:lang w:val="en-US" w:eastAsia="en-US"/>
              </w:rPr>
              <w:t>Качество</w:t>
            </w:r>
            <w:proofErr w:type="spellEnd"/>
            <w:r w:rsidRPr="002F26B4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2F26B4">
              <w:rPr>
                <w:b/>
                <w:i/>
                <w:sz w:val="28"/>
                <w:szCs w:val="28"/>
                <w:lang w:val="en-US" w:eastAsia="en-US"/>
              </w:rPr>
              <w:t>общешкольных</w:t>
            </w:r>
            <w:proofErr w:type="spellEnd"/>
            <w:r w:rsidRPr="002F26B4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2F26B4">
              <w:rPr>
                <w:b/>
                <w:i/>
                <w:sz w:val="28"/>
                <w:szCs w:val="28"/>
                <w:lang w:val="en-US" w:eastAsia="en-US"/>
              </w:rPr>
              <w:t>ключевых</w:t>
            </w:r>
            <w:proofErr w:type="spellEnd"/>
            <w:r w:rsidRPr="002F26B4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2F26B4">
              <w:rPr>
                <w:b/>
                <w:i/>
                <w:sz w:val="28"/>
                <w:szCs w:val="28"/>
                <w:lang w:val="en-US" w:eastAsia="en-US"/>
              </w:rPr>
              <w:t>дел</w:t>
            </w:r>
            <w:proofErr w:type="spellEnd"/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 xml:space="preserve">Общешкольные дела придумываются только </w:t>
            </w:r>
            <w:r w:rsidRPr="002F26B4">
              <w:rPr>
                <w:sz w:val="28"/>
                <w:szCs w:val="28"/>
                <w:lang w:eastAsia="en-US"/>
              </w:rPr>
              <w:lastRenderedPageBreak/>
              <w:t>взрослыми, школьники не участвуют в планировании, организации и анализе этих дел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lastRenderedPageBreak/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 xml:space="preserve">Общешкольные дела всегда планируются, организуются, </w:t>
            </w:r>
            <w:r w:rsidRPr="002F26B4">
              <w:rPr>
                <w:sz w:val="28"/>
                <w:szCs w:val="28"/>
                <w:lang w:eastAsia="en-US"/>
              </w:rPr>
              <w:lastRenderedPageBreak/>
              <w:t>проводятся и анализируются совместно – школьниками и педагогами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lastRenderedPageBreak/>
              <w:t>Дела не интересны большинству школьников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right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val="en-US" w:eastAsia="en-US"/>
              </w:rPr>
            </w:pPr>
            <w:proofErr w:type="spellStart"/>
            <w:r w:rsidRPr="002F26B4">
              <w:rPr>
                <w:sz w:val="28"/>
                <w:szCs w:val="28"/>
                <w:lang w:val="en-US" w:eastAsia="en-US"/>
              </w:rPr>
              <w:t>Дела</w:t>
            </w:r>
            <w:proofErr w:type="spellEnd"/>
            <w:r w:rsidRPr="002F26B4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2F26B4">
              <w:rPr>
                <w:sz w:val="28"/>
                <w:szCs w:val="28"/>
                <w:lang w:val="en-US" w:eastAsia="en-US"/>
              </w:rPr>
              <w:t>интересны</w:t>
            </w:r>
            <w:proofErr w:type="spellEnd"/>
            <w:r w:rsidRPr="002F26B4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2F26B4">
              <w:rPr>
                <w:sz w:val="28"/>
                <w:szCs w:val="28"/>
                <w:lang w:val="en-US" w:eastAsia="en-US"/>
              </w:rPr>
              <w:t>большинству</w:t>
            </w:r>
            <w:proofErr w:type="spellEnd"/>
            <w:r w:rsidRPr="002F26B4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2F26B4">
              <w:rPr>
                <w:sz w:val="28"/>
                <w:szCs w:val="28"/>
                <w:lang w:val="en-US" w:eastAsia="en-US"/>
              </w:rPr>
              <w:t>школьников</w:t>
            </w:r>
            <w:proofErr w:type="spellEnd"/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Участие школьников в этих делах принудительное, посещение – обязательное, а сотрудничество друг с другом обеспечивается только волей педагогов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Участие школьников в этих делах сопровождается их увлечением общей работой, радостью и взаимной поддержкой</w:t>
            </w:r>
          </w:p>
        </w:tc>
      </w:tr>
      <w:tr w:rsidR="002F26B4" w:rsidRPr="002F26B4" w:rsidTr="002F26B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2F26B4">
              <w:rPr>
                <w:b/>
                <w:i/>
                <w:sz w:val="28"/>
                <w:szCs w:val="28"/>
                <w:lang w:eastAsia="en-US"/>
              </w:rPr>
              <w:t>Качество совместной деятельности классных руководителей и их классов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Классные руководители не пользуются авторитетом у детей своих классов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right"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Классные руководители являются значимыми взрослыми для большинства детей своих классов. Школьники доверяют своим классным руководителям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Большинство решений, касающихся жизни класса, принимаются классным руководителем единолично. Поручения классного руководителя дети часто выполняют из страха или по принуждению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Большинство решений, касающихся жизни класса, принимаются совместно классным руководителем и классом, у детей есть возможность проявить свою инициативу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В отношениях между детьми преобладают равнодушие, грубость, случается травля детей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В классе дети чувствуют себя комфортно, здесь преобладают товарищеские отношения, школьники внимательны друг к другу</w:t>
            </w:r>
          </w:p>
        </w:tc>
      </w:tr>
      <w:tr w:rsidR="002F26B4" w:rsidRPr="002F26B4" w:rsidTr="002F26B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2F26B4">
              <w:rPr>
                <w:b/>
                <w:i/>
                <w:sz w:val="28"/>
                <w:szCs w:val="28"/>
                <w:lang w:eastAsia="en-US"/>
              </w:rPr>
              <w:t>Качество организуемых в школе курсов внеурочной деятельности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 xml:space="preserve">Внеурочная деятельность в школе организуется преимущественно в виде познавательной деятельности, как продолжение учебных </w:t>
            </w:r>
            <w:r w:rsidRPr="002F26B4">
              <w:rPr>
                <w:sz w:val="28"/>
                <w:szCs w:val="28"/>
                <w:lang w:eastAsia="en-US"/>
              </w:rPr>
              <w:lastRenderedPageBreak/>
              <w:t>занятий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right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lastRenderedPageBreak/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 xml:space="preserve">В школе реализуются разнообразные виды внеурочной деятельности школьников: </w:t>
            </w:r>
            <w:proofErr w:type="gramStart"/>
            <w:r w:rsidRPr="002F26B4">
              <w:rPr>
                <w:sz w:val="28"/>
                <w:szCs w:val="28"/>
                <w:lang w:eastAsia="en-US"/>
              </w:rPr>
              <w:t>познавательная</w:t>
            </w:r>
            <w:proofErr w:type="gramEnd"/>
            <w:r w:rsidRPr="002F26B4">
              <w:rPr>
                <w:sz w:val="28"/>
                <w:szCs w:val="28"/>
                <w:lang w:eastAsia="en-US"/>
              </w:rPr>
              <w:t xml:space="preserve">, игровая, трудовая, спортивно-оздоровительная, </w:t>
            </w:r>
            <w:r w:rsidRPr="002F26B4">
              <w:rPr>
                <w:sz w:val="28"/>
                <w:szCs w:val="28"/>
                <w:lang w:eastAsia="en-US"/>
              </w:rPr>
              <w:lastRenderedPageBreak/>
              <w:t>туристско-краеведческая, художественное творчество и т. п.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lastRenderedPageBreak/>
              <w:t>Участие школьников в занятиях курсов внеурочной деятельности часто принудительное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Занятия в рамках курсов внеурочной деятельности интересны для школьников, школьники стремятся участвовать в этих занятиях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Результаты внеурочной деятельности детей никак не представлены в школе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right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proofErr w:type="gramStart"/>
            <w:r w:rsidRPr="002F26B4">
              <w:rPr>
                <w:sz w:val="28"/>
                <w:szCs w:val="28"/>
                <w:lang w:eastAsia="en-US"/>
              </w:rPr>
              <w:t>С результатами внеурочной деятельности детей могут познакомиться другие школьники, родители, гости (например, на концертах, выставках, ярмарках, родительских собраниях, сайте школы и т. п.)</w:t>
            </w:r>
            <w:proofErr w:type="gramEnd"/>
          </w:p>
        </w:tc>
      </w:tr>
      <w:tr w:rsidR="002F26B4" w:rsidRPr="002F26B4" w:rsidTr="002F26B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2F26B4">
              <w:rPr>
                <w:b/>
                <w:i/>
                <w:sz w:val="28"/>
                <w:szCs w:val="28"/>
                <w:lang w:eastAsia="en-US"/>
              </w:rPr>
              <w:t>Качество реализации личностно развивающего потенциала школьных уроков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Уроки скучны для большинства школьников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Дети заинтересованы в происходящем на уроке и вовлечены в организуемую учителем деятельность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Уроки обычно однообразны, преобладают лекционные формы работы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Учителя часто используют на уроке игры, дискуссии и другие парные или групповые формы работы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Уроки ориентированы преимущественно на подготовку учащихся к ВПР, ОГЭ, ЕГЭ и другим формам проверки знаний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Уроки не только дают детям знания, но и побуждают их задуматься о ценностях, нравственных вопросах, жизненных проблемах</w:t>
            </w:r>
          </w:p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</w:p>
        </w:tc>
      </w:tr>
      <w:tr w:rsidR="002F26B4" w:rsidRPr="002F26B4" w:rsidTr="002F26B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2F26B4">
              <w:rPr>
                <w:b/>
                <w:i/>
                <w:sz w:val="28"/>
                <w:szCs w:val="28"/>
                <w:lang w:eastAsia="en-US"/>
              </w:rPr>
              <w:t>Качество существующего в школе ученического самоуправления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Школьники занимают пассивную позицию по отношению к происходящему в школе, чувствуют, что не могут повлиять на это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 xml:space="preserve">8 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Ребята чувствуют свою ответственность за происходящее в школе, понимают, на что именно они могут повлиять в школьной жизни и знают, как это можно сделать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lastRenderedPageBreak/>
              <w:t>Ребята не вовлечены в организацию школьной жизни, школьное самоуправление имитируется (например, органы самоуправления не имеют реальных полномочий, дети поставлены педагогами в позицию исполнителей, самоуправление часто сводится к проведению дней самоуправления и т. п.)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 xml:space="preserve">8 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 xml:space="preserve">Ребята часто выступают инициаторами, организаторами тех или иных школьных или </w:t>
            </w:r>
            <w:proofErr w:type="spellStart"/>
            <w:r w:rsidRPr="002F26B4">
              <w:rPr>
                <w:sz w:val="28"/>
                <w:szCs w:val="28"/>
                <w:lang w:eastAsia="en-US"/>
              </w:rPr>
              <w:t>внутриклассных</w:t>
            </w:r>
            <w:proofErr w:type="spellEnd"/>
            <w:r w:rsidRPr="002F26B4">
              <w:rPr>
                <w:sz w:val="28"/>
                <w:szCs w:val="28"/>
                <w:lang w:eastAsia="en-US"/>
              </w:rPr>
              <w:t xml:space="preserve"> дел, имеют возможность выбирать зоны своей ответственности за то или иное дело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Лидеры ученического самоуправления безынициативны или вовсе отсутствуют в школе. Они преимущественно назначаются взрослыми и реализуют только их идеи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 xml:space="preserve">7 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Лидеры ученического самоуправления выступают с инициативой, являются активными участниками и организаторами событий в школе и за ее пределами</w:t>
            </w:r>
          </w:p>
        </w:tc>
      </w:tr>
      <w:tr w:rsidR="002F26B4" w:rsidRPr="002F26B4" w:rsidTr="002F26B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2F26B4">
              <w:rPr>
                <w:b/>
                <w:i/>
                <w:sz w:val="28"/>
                <w:szCs w:val="28"/>
                <w:lang w:eastAsia="en-US"/>
              </w:rPr>
              <w:t>Качество функционирующих на базе школы детских общественных объединений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Детские общественные объединения существуют лишь формально, они не работают, нет детей, которые позиционируют себя как его члены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Детские общественные объединения привлекательны, школьники стремятся участвовать в организуемой ими деятельности. Дети, состоящие в детских общественных объединениях, гордятся этим, всячески подчеркивают свою принадлежность к объединениям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Деятельность детских общественных объединений ограничивается рамками самих объединений, она не ориентирована на интересы и потребности других людей</w:t>
            </w:r>
          </w:p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Деятельность детских общественных объединений направлена на помощь другим людям, социально значима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 xml:space="preserve">Деятельность, которую ведут детские общественные </w:t>
            </w:r>
            <w:r w:rsidRPr="002F26B4">
              <w:rPr>
                <w:sz w:val="28"/>
                <w:szCs w:val="28"/>
                <w:lang w:eastAsia="en-US"/>
              </w:rPr>
              <w:lastRenderedPageBreak/>
              <w:t>объединения, предоставляет ограниченные возможности для самореализации школьников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lastRenderedPageBreak/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 xml:space="preserve">Деятельность, которую ведут детские общественные </w:t>
            </w:r>
            <w:r w:rsidRPr="002F26B4">
              <w:rPr>
                <w:sz w:val="28"/>
                <w:szCs w:val="28"/>
                <w:lang w:eastAsia="en-US"/>
              </w:rPr>
              <w:lastRenderedPageBreak/>
              <w:t>объединения, дает возможность каждому ребенку найти себе дело по силам и по желанию</w:t>
            </w:r>
          </w:p>
        </w:tc>
      </w:tr>
      <w:tr w:rsidR="002F26B4" w:rsidRPr="002F26B4" w:rsidTr="002F26B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2F26B4">
              <w:rPr>
                <w:b/>
                <w:i/>
                <w:sz w:val="28"/>
                <w:szCs w:val="28"/>
                <w:lang w:eastAsia="en-US"/>
              </w:rPr>
              <w:lastRenderedPageBreak/>
              <w:t>Качество проводимых в школе экскурсий, экспедиций, походов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Экскурсии, экспедиции, походы и прочие выездные мероприятия проводятся крайне редко или не проводятся вовсе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Экскурсии, экспедиции, походы и прочие выездные мероприятия проводятся регулярно, формы такой деятельности разнообразны, в ней участвуют школьники разных классов, разных возрастных групп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 xml:space="preserve">У взрослых </w:t>
            </w:r>
            <w:proofErr w:type="gramStart"/>
            <w:r w:rsidRPr="002F26B4">
              <w:rPr>
                <w:sz w:val="28"/>
                <w:szCs w:val="28"/>
                <w:lang w:eastAsia="en-US"/>
              </w:rPr>
              <w:t>нет стремления заинтересовать</w:t>
            </w:r>
            <w:proofErr w:type="gramEnd"/>
            <w:r w:rsidRPr="002F26B4">
              <w:rPr>
                <w:sz w:val="28"/>
                <w:szCs w:val="28"/>
                <w:lang w:eastAsia="en-US"/>
              </w:rPr>
              <w:t xml:space="preserve"> школьников, им важен, прежде всего, сам факт участия детей в выездных мероприятиях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Взрослые умеют заинтересовать школьников теми выездными делами, в которых они участвуют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Экскурсии, экспедиции, походы и прочие выездные мероприятия проводятся как мероприятия, в которых школьники занимают преимущественно пассивную позицию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Выездные дела предваряются их совместной подготовкой, распределением между школьниками необходимых ролей (фотографа, экскурсовода и т. п.). При их проведении ребята занимают активную позицию по отношению к происходящему. По окончании дел проводится совместный анализ, а итоги представляются в творческих формах</w:t>
            </w:r>
          </w:p>
        </w:tc>
      </w:tr>
      <w:tr w:rsidR="002F26B4" w:rsidRPr="002F26B4" w:rsidTr="002F26B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b/>
                <w:i/>
                <w:sz w:val="28"/>
                <w:szCs w:val="28"/>
                <w:lang w:val="en-US" w:eastAsia="en-US"/>
              </w:rPr>
            </w:pPr>
            <w:proofErr w:type="spellStart"/>
            <w:r w:rsidRPr="002F26B4">
              <w:rPr>
                <w:b/>
                <w:i/>
                <w:sz w:val="28"/>
                <w:szCs w:val="28"/>
                <w:lang w:val="en-US" w:eastAsia="en-US"/>
              </w:rPr>
              <w:t>Качество</w:t>
            </w:r>
            <w:proofErr w:type="spellEnd"/>
            <w:r w:rsidRPr="002F26B4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2F26B4">
              <w:rPr>
                <w:b/>
                <w:i/>
                <w:sz w:val="28"/>
                <w:szCs w:val="28"/>
                <w:lang w:val="en-US" w:eastAsia="en-US"/>
              </w:rPr>
              <w:t>профориентационной</w:t>
            </w:r>
            <w:proofErr w:type="spellEnd"/>
            <w:r w:rsidRPr="002F26B4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2F26B4">
              <w:rPr>
                <w:b/>
                <w:i/>
                <w:sz w:val="28"/>
                <w:szCs w:val="28"/>
                <w:lang w:val="en-US" w:eastAsia="en-US"/>
              </w:rPr>
              <w:t>работы</w:t>
            </w:r>
            <w:proofErr w:type="spellEnd"/>
            <w:r w:rsidRPr="002F26B4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2F26B4">
              <w:rPr>
                <w:b/>
                <w:i/>
                <w:sz w:val="28"/>
                <w:szCs w:val="28"/>
                <w:lang w:val="en-US" w:eastAsia="en-US"/>
              </w:rPr>
              <w:t>школы</w:t>
            </w:r>
            <w:proofErr w:type="spellEnd"/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proofErr w:type="spellStart"/>
            <w:r w:rsidRPr="002F26B4">
              <w:rPr>
                <w:sz w:val="28"/>
                <w:szCs w:val="28"/>
                <w:lang w:eastAsia="en-US"/>
              </w:rPr>
              <w:t>Профориентационная</w:t>
            </w:r>
            <w:proofErr w:type="spellEnd"/>
            <w:r w:rsidRPr="002F26B4">
              <w:rPr>
                <w:sz w:val="28"/>
                <w:szCs w:val="28"/>
                <w:lang w:eastAsia="en-US"/>
              </w:rPr>
              <w:t xml:space="preserve"> работа ориентирована лишь на ознакомление школьников с рынком труда и основными профессиями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proofErr w:type="spellStart"/>
            <w:r w:rsidRPr="002F26B4">
              <w:rPr>
                <w:sz w:val="28"/>
                <w:szCs w:val="28"/>
                <w:lang w:eastAsia="en-US"/>
              </w:rPr>
              <w:t>Профориентационная</w:t>
            </w:r>
            <w:proofErr w:type="spellEnd"/>
            <w:r w:rsidRPr="002F26B4">
              <w:rPr>
                <w:sz w:val="28"/>
                <w:szCs w:val="28"/>
                <w:lang w:eastAsia="en-US"/>
              </w:rPr>
              <w:t xml:space="preserve"> работа ориентирована на формирование у школьников трудолюбия, готовности к планированию своего жизненного пути, выбору будущей профессиональной сферы деятельности и </w:t>
            </w:r>
            <w:r w:rsidRPr="002F26B4">
              <w:rPr>
                <w:sz w:val="28"/>
                <w:szCs w:val="28"/>
                <w:lang w:eastAsia="en-US"/>
              </w:rPr>
              <w:lastRenderedPageBreak/>
              <w:t>необходимого для этого образования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proofErr w:type="spellStart"/>
            <w:r w:rsidRPr="002F26B4">
              <w:rPr>
                <w:sz w:val="28"/>
                <w:szCs w:val="28"/>
                <w:lang w:eastAsia="en-US"/>
              </w:rPr>
              <w:lastRenderedPageBreak/>
              <w:t>Профориентационной</w:t>
            </w:r>
            <w:proofErr w:type="spellEnd"/>
            <w:r w:rsidRPr="002F26B4">
              <w:rPr>
                <w:sz w:val="28"/>
                <w:szCs w:val="28"/>
                <w:lang w:eastAsia="en-US"/>
              </w:rPr>
              <w:t xml:space="preserve"> работой занимается только классный руководитель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right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proofErr w:type="spellStart"/>
            <w:r w:rsidRPr="002F26B4">
              <w:rPr>
                <w:sz w:val="28"/>
                <w:szCs w:val="28"/>
                <w:lang w:eastAsia="en-US"/>
              </w:rPr>
              <w:t>Профориентационной</w:t>
            </w:r>
            <w:proofErr w:type="spellEnd"/>
            <w:r w:rsidRPr="002F26B4">
              <w:rPr>
                <w:sz w:val="28"/>
                <w:szCs w:val="28"/>
                <w:lang w:eastAsia="en-US"/>
              </w:rPr>
              <w:t xml:space="preserve"> работой занимается команда педагогов с привлечением социальных партнеров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proofErr w:type="spellStart"/>
            <w:r w:rsidRPr="002F26B4">
              <w:rPr>
                <w:sz w:val="28"/>
                <w:szCs w:val="28"/>
                <w:lang w:eastAsia="en-US"/>
              </w:rPr>
              <w:t>Профориентационные</w:t>
            </w:r>
            <w:proofErr w:type="spellEnd"/>
            <w:r w:rsidRPr="002F26B4">
              <w:rPr>
                <w:sz w:val="28"/>
                <w:szCs w:val="28"/>
                <w:lang w:eastAsia="en-US"/>
              </w:rPr>
              <w:t xml:space="preserve"> занятия проходят формально, дети занимают пассивную позицию. Формы </w:t>
            </w:r>
            <w:proofErr w:type="spellStart"/>
            <w:r w:rsidRPr="002F26B4">
              <w:rPr>
                <w:sz w:val="28"/>
                <w:szCs w:val="28"/>
                <w:lang w:eastAsia="en-US"/>
              </w:rPr>
              <w:t>профориентационной</w:t>
            </w:r>
            <w:proofErr w:type="spellEnd"/>
            <w:r w:rsidRPr="002F26B4">
              <w:rPr>
                <w:sz w:val="28"/>
                <w:szCs w:val="28"/>
                <w:lang w:eastAsia="en-US"/>
              </w:rPr>
              <w:t xml:space="preserve"> работы носят преимущественно лекционный характер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</w:p>
          <w:p w:rsidR="002F26B4" w:rsidRPr="002F26B4" w:rsidRDefault="002F26B4" w:rsidP="002F26B4">
            <w:pPr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 xml:space="preserve">Формы </w:t>
            </w:r>
            <w:proofErr w:type="spellStart"/>
            <w:r w:rsidRPr="002F26B4">
              <w:rPr>
                <w:sz w:val="28"/>
                <w:szCs w:val="28"/>
                <w:lang w:eastAsia="en-US"/>
              </w:rPr>
              <w:t>профориентационной</w:t>
            </w:r>
            <w:proofErr w:type="spellEnd"/>
            <w:r w:rsidRPr="002F26B4">
              <w:rPr>
                <w:sz w:val="28"/>
                <w:szCs w:val="28"/>
                <w:lang w:eastAsia="en-US"/>
              </w:rPr>
              <w:t xml:space="preserve"> работы разнообразны, дети заинтересованы в происходящем и вовлечены в организуемую деятельность</w:t>
            </w:r>
          </w:p>
        </w:tc>
      </w:tr>
      <w:tr w:rsidR="002F26B4" w:rsidRPr="002F26B4" w:rsidTr="002F26B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2F26B4">
              <w:rPr>
                <w:b/>
                <w:i/>
                <w:sz w:val="28"/>
                <w:szCs w:val="28"/>
                <w:lang w:eastAsia="en-US"/>
              </w:rPr>
              <w:t xml:space="preserve">Качество работы школьных </w:t>
            </w:r>
            <w:proofErr w:type="spellStart"/>
            <w:r w:rsidRPr="002F26B4">
              <w:rPr>
                <w:b/>
                <w:i/>
                <w:sz w:val="28"/>
                <w:szCs w:val="28"/>
                <w:lang w:eastAsia="en-US"/>
              </w:rPr>
              <w:t>медиа</w:t>
            </w:r>
            <w:proofErr w:type="spellEnd"/>
            <w:r w:rsidRPr="002F26B4">
              <w:rPr>
                <w:b/>
                <w:i/>
                <w:sz w:val="28"/>
                <w:szCs w:val="28"/>
                <w:lang w:eastAsia="en-US"/>
              </w:rPr>
              <w:t xml:space="preserve"> (газет, радио, ТВ, </w:t>
            </w:r>
            <w:proofErr w:type="spellStart"/>
            <w:r w:rsidRPr="002F26B4">
              <w:rPr>
                <w:b/>
                <w:i/>
                <w:sz w:val="28"/>
                <w:szCs w:val="28"/>
                <w:lang w:eastAsia="en-US"/>
              </w:rPr>
              <w:t>интернет-ресурсов</w:t>
            </w:r>
            <w:proofErr w:type="spellEnd"/>
            <w:r w:rsidRPr="002F26B4">
              <w:rPr>
                <w:b/>
                <w:i/>
                <w:sz w:val="28"/>
                <w:szCs w:val="28"/>
                <w:lang w:eastAsia="en-US"/>
              </w:rPr>
              <w:t xml:space="preserve"> и т. п.)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 xml:space="preserve">Деятельность школьных </w:t>
            </w:r>
            <w:proofErr w:type="spellStart"/>
            <w:r w:rsidRPr="002F26B4">
              <w:rPr>
                <w:sz w:val="28"/>
                <w:szCs w:val="28"/>
                <w:lang w:eastAsia="en-US"/>
              </w:rPr>
              <w:t>медиа</w:t>
            </w:r>
            <w:proofErr w:type="spellEnd"/>
            <w:r w:rsidRPr="002F26B4">
              <w:rPr>
                <w:sz w:val="28"/>
                <w:szCs w:val="28"/>
                <w:lang w:eastAsia="en-US"/>
              </w:rPr>
              <w:t xml:space="preserve"> обеспечивается силами взрослых с минимальным участием детей. Школьникам не предоставлен спектр ролей, которые они могут выполнять, их интересы и потребности не учитываются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 xml:space="preserve">В школе существует разнообразие школьных </w:t>
            </w:r>
            <w:proofErr w:type="spellStart"/>
            <w:r w:rsidRPr="002F26B4">
              <w:rPr>
                <w:sz w:val="28"/>
                <w:szCs w:val="28"/>
                <w:lang w:eastAsia="en-US"/>
              </w:rPr>
              <w:t>медиа</w:t>
            </w:r>
            <w:proofErr w:type="spellEnd"/>
            <w:r w:rsidRPr="002F26B4">
              <w:rPr>
                <w:sz w:val="28"/>
                <w:szCs w:val="28"/>
                <w:lang w:eastAsia="en-US"/>
              </w:rPr>
              <w:t xml:space="preserve">, их деятельность обеспечивается силами учащихся при поддержке педагогов. Совместное распределение обязанностей в школьных </w:t>
            </w:r>
            <w:proofErr w:type="spellStart"/>
            <w:r w:rsidRPr="002F26B4">
              <w:rPr>
                <w:sz w:val="28"/>
                <w:szCs w:val="28"/>
                <w:lang w:eastAsia="en-US"/>
              </w:rPr>
              <w:t>медиа</w:t>
            </w:r>
            <w:proofErr w:type="spellEnd"/>
            <w:r w:rsidRPr="002F26B4">
              <w:rPr>
                <w:sz w:val="28"/>
                <w:szCs w:val="28"/>
                <w:lang w:eastAsia="en-US"/>
              </w:rPr>
              <w:t xml:space="preserve"> осуществляется с учетом интересов и потребностей ребят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 xml:space="preserve">В содержании работы школьных </w:t>
            </w:r>
            <w:proofErr w:type="spellStart"/>
            <w:r w:rsidRPr="002F26B4">
              <w:rPr>
                <w:sz w:val="28"/>
                <w:szCs w:val="28"/>
                <w:lang w:eastAsia="en-US"/>
              </w:rPr>
              <w:t>медиа</w:t>
            </w:r>
            <w:proofErr w:type="spellEnd"/>
            <w:r w:rsidRPr="002F26B4">
              <w:rPr>
                <w:sz w:val="28"/>
                <w:szCs w:val="28"/>
                <w:lang w:eastAsia="en-US"/>
              </w:rPr>
              <w:t xml:space="preserve"> отсутствуют темы, отражающие жизнь школы, значимые для ребят разного возраста вопросы, не представлены их точки зрения по этим вопросам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 xml:space="preserve">В содержании работы школьных </w:t>
            </w:r>
            <w:proofErr w:type="spellStart"/>
            <w:r w:rsidRPr="002F26B4">
              <w:rPr>
                <w:sz w:val="28"/>
                <w:szCs w:val="28"/>
                <w:lang w:eastAsia="en-US"/>
              </w:rPr>
              <w:t>медиа</w:t>
            </w:r>
            <w:proofErr w:type="spellEnd"/>
            <w:r w:rsidRPr="002F26B4">
              <w:rPr>
                <w:sz w:val="28"/>
                <w:szCs w:val="28"/>
                <w:lang w:eastAsia="en-US"/>
              </w:rPr>
              <w:t xml:space="preserve"> представлена актуальная жизнь школы, проблемы, волнующие современных детей разных возрастов. Здесь находят отражение различные позиции школьников по тем или иным вопросам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 xml:space="preserve">В школьных </w:t>
            </w:r>
            <w:proofErr w:type="spellStart"/>
            <w:proofErr w:type="gramStart"/>
            <w:r w:rsidRPr="002F26B4">
              <w:rPr>
                <w:sz w:val="28"/>
                <w:szCs w:val="28"/>
                <w:lang w:eastAsia="en-US"/>
              </w:rPr>
              <w:t>медиа</w:t>
            </w:r>
            <w:proofErr w:type="spellEnd"/>
            <w:r w:rsidRPr="002F26B4">
              <w:rPr>
                <w:sz w:val="28"/>
                <w:szCs w:val="28"/>
                <w:lang w:eastAsia="en-US"/>
              </w:rPr>
              <w:t xml:space="preserve"> не</w:t>
            </w:r>
            <w:proofErr w:type="gramEnd"/>
            <w:r w:rsidRPr="002F26B4">
              <w:rPr>
                <w:sz w:val="28"/>
                <w:szCs w:val="28"/>
                <w:lang w:eastAsia="en-US"/>
              </w:rPr>
              <w:t xml:space="preserve"> уделяется внимания нормам культуры общения, эстетике представления материала, не обращается внимание на </w:t>
            </w:r>
            <w:r w:rsidRPr="002F26B4">
              <w:rPr>
                <w:sz w:val="28"/>
                <w:szCs w:val="28"/>
                <w:lang w:eastAsia="en-US"/>
              </w:rPr>
              <w:lastRenderedPageBreak/>
              <w:t>достоверность используемых фактов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lastRenderedPageBreak/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proofErr w:type="gramStart"/>
            <w:r w:rsidRPr="002F26B4">
              <w:rPr>
                <w:sz w:val="28"/>
                <w:szCs w:val="28"/>
                <w:lang w:eastAsia="en-US"/>
              </w:rPr>
              <w:t xml:space="preserve">В школьных </w:t>
            </w:r>
            <w:proofErr w:type="spellStart"/>
            <w:r w:rsidRPr="002F26B4">
              <w:rPr>
                <w:sz w:val="28"/>
                <w:szCs w:val="28"/>
                <w:lang w:eastAsia="en-US"/>
              </w:rPr>
              <w:t>медиа</w:t>
            </w:r>
            <w:proofErr w:type="spellEnd"/>
            <w:r w:rsidRPr="002F26B4">
              <w:rPr>
                <w:sz w:val="28"/>
                <w:szCs w:val="28"/>
                <w:lang w:eastAsia="en-US"/>
              </w:rPr>
              <w:t xml:space="preserve"> уделяется внимание нормам культуры общения, эстетике представления материала, обращается внимание на </w:t>
            </w:r>
            <w:r w:rsidRPr="002F26B4">
              <w:rPr>
                <w:sz w:val="28"/>
                <w:szCs w:val="28"/>
                <w:lang w:eastAsia="en-US"/>
              </w:rPr>
              <w:lastRenderedPageBreak/>
              <w:t>достоверность используемых фактов</w:t>
            </w:r>
            <w:proofErr w:type="gramEnd"/>
          </w:p>
        </w:tc>
      </w:tr>
      <w:tr w:rsidR="002F26B4" w:rsidRPr="002F26B4" w:rsidTr="002F26B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2F26B4">
              <w:rPr>
                <w:b/>
                <w:i/>
                <w:sz w:val="28"/>
                <w:szCs w:val="28"/>
                <w:lang w:eastAsia="en-US"/>
              </w:rPr>
              <w:lastRenderedPageBreak/>
              <w:t>Качество оформления школы, организации ее предметно-эстетической среды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Оформлению школы не уделяется внимание. Оформление кабинетов, коридоров, рекреаций и т. п. безвкусно или напоминает оформление офисных помещений, а не пространства для детей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right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Пространство школы оформлено со вкусом, отражает дух школы, учитывает возрастные особенности детей, предусматривает зоны как тихого, так и активного отдыха. Время от времени происходит смена оформления школьных помещений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В оформлении школы не участвуют ни дети, ни педагоги. Здесь нет места проявлению их творческой инициативы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right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Оформление школы часто осуществляется совместно педагогами и детьми (иногда с привлечением специалистов). В нем используются творческие работы учеников и учителей, здесь представлена актуальная жизнь школы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Содержание плакатов, стендов, пространственных композиций носит формальный характер, на них редко обращают внимание школьники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right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>Элементы оформления в привлекательных для ребят формах акцентируют внимание на важных ценностях школы, ее нормах и традициях</w:t>
            </w:r>
          </w:p>
        </w:tc>
      </w:tr>
      <w:tr w:rsidR="002F26B4" w:rsidRPr="002F26B4" w:rsidTr="002F26B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2F26B4">
              <w:rPr>
                <w:b/>
                <w:i/>
                <w:sz w:val="28"/>
                <w:szCs w:val="28"/>
                <w:lang w:eastAsia="en-US"/>
              </w:rPr>
              <w:t>Качество взаимодействия школы и семей школьников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 xml:space="preserve">Большинство родителей безразлично к участию ребенка в школьных делах, </w:t>
            </w:r>
            <w:proofErr w:type="gramStart"/>
            <w:r w:rsidRPr="002F26B4">
              <w:rPr>
                <w:sz w:val="28"/>
                <w:szCs w:val="28"/>
                <w:lang w:eastAsia="en-US"/>
              </w:rPr>
              <w:t>высказывает недовольство</w:t>
            </w:r>
            <w:proofErr w:type="gramEnd"/>
            <w:r w:rsidRPr="002F26B4">
              <w:rPr>
                <w:sz w:val="28"/>
                <w:szCs w:val="28"/>
                <w:lang w:eastAsia="en-US"/>
              </w:rPr>
              <w:t>, если это влияет на их планы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right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proofErr w:type="gramStart"/>
            <w:r w:rsidRPr="002F26B4">
              <w:rPr>
                <w:sz w:val="28"/>
                <w:szCs w:val="28"/>
                <w:lang w:eastAsia="en-US"/>
              </w:rPr>
              <w:t>Большинство родителей поддерживает участие ребенка в школьных делах, может координировать</w:t>
            </w:r>
            <w:proofErr w:type="gramEnd"/>
            <w:r w:rsidRPr="002F26B4">
              <w:rPr>
                <w:sz w:val="28"/>
                <w:szCs w:val="28"/>
                <w:lang w:eastAsia="en-US"/>
              </w:rPr>
              <w:t xml:space="preserve"> свои планы с планами ребенка, связанными с его участием в делах школы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 xml:space="preserve">Работа с родителями сводится преимущественно к </w:t>
            </w:r>
            <w:r w:rsidRPr="002F26B4">
              <w:rPr>
                <w:sz w:val="28"/>
                <w:szCs w:val="28"/>
                <w:lang w:eastAsia="en-US"/>
              </w:rPr>
              <w:lastRenderedPageBreak/>
              <w:t>информированию об успеваемости детей, предстоящих конкурсах, мероприятиях. Реакция родителей на нее формальна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jc w:val="right"/>
              <w:rPr>
                <w:sz w:val="28"/>
                <w:szCs w:val="28"/>
                <w:lang w:val="en-US" w:eastAsia="en-US"/>
              </w:rPr>
            </w:pPr>
            <w:r w:rsidRPr="002F26B4">
              <w:rPr>
                <w:sz w:val="28"/>
                <w:szCs w:val="28"/>
                <w:lang w:val="en-US" w:eastAsia="en-US"/>
              </w:rPr>
              <w:lastRenderedPageBreak/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F26B4" w:rsidRDefault="002F26B4" w:rsidP="002F26B4">
            <w:pPr>
              <w:contextualSpacing/>
              <w:rPr>
                <w:sz w:val="28"/>
                <w:szCs w:val="28"/>
                <w:lang w:eastAsia="en-US"/>
              </w:rPr>
            </w:pPr>
            <w:r w:rsidRPr="002F26B4">
              <w:rPr>
                <w:sz w:val="28"/>
                <w:szCs w:val="28"/>
                <w:lang w:eastAsia="en-US"/>
              </w:rPr>
              <w:t xml:space="preserve">Школе удалось наладить взаимодействие с </w:t>
            </w:r>
            <w:r w:rsidRPr="002F26B4">
              <w:rPr>
                <w:sz w:val="28"/>
                <w:szCs w:val="28"/>
                <w:lang w:eastAsia="en-US"/>
              </w:rPr>
              <w:lastRenderedPageBreak/>
              <w:t>родителями в вопросах воспитания детей (информирование, обучение, консультирование и т. п.), его формы востребованы и пользуются доверием со стороны родителей</w:t>
            </w:r>
          </w:p>
        </w:tc>
      </w:tr>
      <w:tr w:rsidR="002F26B4" w:rsidRPr="002F26B4" w:rsidTr="002F26B4"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97428" w:rsidRDefault="002F26B4" w:rsidP="002F26B4">
            <w:pPr>
              <w:contextualSpacing/>
              <w:rPr>
                <w:sz w:val="24"/>
                <w:szCs w:val="24"/>
                <w:lang w:eastAsia="en-US"/>
              </w:rPr>
            </w:pPr>
            <w:r w:rsidRPr="00297428">
              <w:rPr>
                <w:sz w:val="24"/>
                <w:szCs w:val="24"/>
                <w:lang w:eastAsia="en-US"/>
              </w:rPr>
              <w:lastRenderedPageBreak/>
              <w:t>Педагоги испытывают трудности в организации диалога с родителями по вопросам воспитания детей. Родители в основном игнорируют мнение педагогов, вступают с ними и друг с другом в конфликты, нередко вовлекая в них учеников класса. В организации совместных с детьми дел педагоги могут рассчитывать только на себя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97428" w:rsidRDefault="002F26B4" w:rsidP="002F26B4">
            <w:pPr>
              <w:contextualSpacing/>
              <w:jc w:val="right"/>
              <w:rPr>
                <w:sz w:val="24"/>
                <w:szCs w:val="24"/>
                <w:lang w:val="en-US" w:eastAsia="en-US"/>
              </w:rPr>
            </w:pPr>
            <w:r w:rsidRPr="00297428">
              <w:rPr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26B4" w:rsidRPr="00297428" w:rsidRDefault="002F26B4" w:rsidP="002F26B4">
            <w:pPr>
              <w:contextualSpacing/>
              <w:rPr>
                <w:sz w:val="24"/>
                <w:szCs w:val="24"/>
                <w:lang w:eastAsia="en-US"/>
              </w:rPr>
            </w:pPr>
            <w:r w:rsidRPr="00297428">
              <w:rPr>
                <w:sz w:val="24"/>
                <w:szCs w:val="24"/>
                <w:lang w:eastAsia="en-US"/>
              </w:rPr>
              <w:t>Педагоги организовали эффективный диалог с родителями по вопросам воспитания детей. Большая часть родителей прислушивается к мнению педагогов, считая их профессионалами своего дела, помогает и поддерживает их, выступает с инициативами в сфере воспитания детей и помогает в их реализации</w:t>
            </w:r>
          </w:p>
        </w:tc>
      </w:tr>
    </w:tbl>
    <w:p w:rsidR="002F26B4" w:rsidRPr="002F26B4" w:rsidRDefault="009B4511" w:rsidP="009B4511">
      <w:pPr>
        <w:widowControl w:val="0"/>
        <w:autoSpaceDE w:val="0"/>
        <w:autoSpaceDN w:val="0"/>
        <w:adjustRightInd w:val="0"/>
        <w:ind w:right="-1"/>
        <w:jc w:val="both"/>
        <w:rPr>
          <w:iCs/>
          <w:kern w:val="2"/>
          <w:sz w:val="28"/>
          <w:szCs w:val="28"/>
          <w:lang w:eastAsia="ko-KR"/>
        </w:rPr>
      </w:pPr>
      <w:r>
        <w:rPr>
          <w:b/>
          <w:sz w:val="28"/>
          <w:szCs w:val="28"/>
          <w:lang w:eastAsia="en-US"/>
        </w:rPr>
        <w:t xml:space="preserve">   </w:t>
      </w:r>
      <w:r w:rsidR="002F26B4" w:rsidRPr="002F26B4">
        <w:rPr>
          <w:iCs/>
          <w:kern w:val="2"/>
          <w:sz w:val="28"/>
          <w:szCs w:val="28"/>
          <w:lang w:eastAsia="ko-KR"/>
        </w:rPr>
        <w:t xml:space="preserve"> Полученные результаты обсуждаются на заседании методического объединения классных руководителей, заседаниях парламента школы,  педагогическом совете школы, на заседании родительского комитета школы.</w:t>
      </w:r>
    </w:p>
    <w:p w:rsidR="002F26B4" w:rsidRPr="002F26B4" w:rsidRDefault="002F26B4" w:rsidP="002F26B4">
      <w:pPr>
        <w:widowControl w:val="0"/>
        <w:autoSpaceDE w:val="0"/>
        <w:autoSpaceDN w:val="0"/>
        <w:adjustRightInd w:val="0"/>
        <w:ind w:right="-1" w:firstLine="567"/>
        <w:jc w:val="both"/>
        <w:rPr>
          <w:i/>
          <w:kern w:val="2"/>
          <w:sz w:val="28"/>
          <w:szCs w:val="28"/>
          <w:lang w:eastAsia="ko-KR"/>
        </w:rPr>
      </w:pPr>
      <w:r w:rsidRPr="002F26B4">
        <w:rPr>
          <w:iCs/>
          <w:kern w:val="2"/>
          <w:sz w:val="28"/>
          <w:szCs w:val="28"/>
          <w:lang w:eastAsia="ko-KR"/>
        </w:rPr>
        <w:t xml:space="preserve">Внимание при этом сосредотачивается на вопросах, связанных </w:t>
      </w:r>
      <w:proofErr w:type="gramStart"/>
      <w:r w:rsidRPr="002F26B4">
        <w:rPr>
          <w:iCs/>
          <w:kern w:val="2"/>
          <w:sz w:val="28"/>
          <w:szCs w:val="28"/>
          <w:lang w:eastAsia="ko-KR"/>
        </w:rPr>
        <w:t>с</w:t>
      </w:r>
      <w:proofErr w:type="gramEnd"/>
      <w:r w:rsidRPr="002F26B4">
        <w:rPr>
          <w:iCs/>
          <w:kern w:val="2"/>
          <w:sz w:val="28"/>
          <w:szCs w:val="28"/>
          <w:lang w:eastAsia="ko-KR"/>
        </w:rPr>
        <w:t xml:space="preserve"> </w:t>
      </w:r>
    </w:p>
    <w:p w:rsidR="002F26B4" w:rsidRPr="002F26B4" w:rsidRDefault="002F26B4" w:rsidP="002F26B4">
      <w:pPr>
        <w:widowControl w:val="0"/>
        <w:autoSpaceDE w:val="0"/>
        <w:autoSpaceDN w:val="0"/>
        <w:adjustRightInd w:val="0"/>
        <w:ind w:right="-1" w:firstLine="567"/>
        <w:jc w:val="both"/>
        <w:rPr>
          <w:i/>
          <w:kern w:val="2"/>
          <w:sz w:val="28"/>
          <w:szCs w:val="28"/>
          <w:lang w:eastAsia="ko-KR"/>
        </w:rPr>
      </w:pPr>
      <w:r w:rsidRPr="002F26B4">
        <w:rPr>
          <w:iCs/>
          <w:kern w:val="2"/>
          <w:sz w:val="28"/>
          <w:szCs w:val="28"/>
          <w:lang w:eastAsia="ko-KR"/>
        </w:rPr>
        <w:t xml:space="preserve">- качеством проводимых </w:t>
      </w:r>
      <w:r w:rsidRPr="002F26B4">
        <w:rPr>
          <w:kern w:val="2"/>
          <w:sz w:val="28"/>
          <w:szCs w:val="28"/>
          <w:lang w:eastAsia="ko-KR"/>
        </w:rPr>
        <w:t>о</w:t>
      </w:r>
      <w:r w:rsidRPr="002F26B4">
        <w:rPr>
          <w:color w:val="000000"/>
          <w:w w:val="0"/>
          <w:kern w:val="2"/>
          <w:sz w:val="28"/>
          <w:szCs w:val="28"/>
          <w:lang w:eastAsia="ko-KR"/>
        </w:rPr>
        <w:t xml:space="preserve">бщешкольных ключевых </w:t>
      </w:r>
      <w:r w:rsidRPr="002F26B4">
        <w:rPr>
          <w:kern w:val="2"/>
          <w:sz w:val="28"/>
          <w:szCs w:val="28"/>
          <w:lang w:eastAsia="ko-KR"/>
        </w:rPr>
        <w:t>дел;</w:t>
      </w:r>
    </w:p>
    <w:p w:rsidR="002F26B4" w:rsidRPr="002F26B4" w:rsidRDefault="002F26B4" w:rsidP="002F26B4">
      <w:pPr>
        <w:widowControl w:val="0"/>
        <w:autoSpaceDE w:val="0"/>
        <w:autoSpaceDN w:val="0"/>
        <w:adjustRightInd w:val="0"/>
        <w:ind w:right="-1" w:firstLine="567"/>
        <w:jc w:val="both"/>
        <w:rPr>
          <w:i/>
          <w:kern w:val="2"/>
          <w:sz w:val="28"/>
          <w:szCs w:val="28"/>
          <w:lang w:eastAsia="ko-KR"/>
        </w:rPr>
      </w:pPr>
      <w:r w:rsidRPr="002F26B4">
        <w:rPr>
          <w:iCs/>
          <w:kern w:val="2"/>
          <w:sz w:val="28"/>
          <w:szCs w:val="28"/>
          <w:lang w:eastAsia="ko-KR"/>
        </w:rPr>
        <w:t>- качеством совместной деятельности классных руководителей и их классов;</w:t>
      </w:r>
    </w:p>
    <w:p w:rsidR="002F26B4" w:rsidRPr="002F26B4" w:rsidRDefault="002F26B4" w:rsidP="002F26B4">
      <w:pPr>
        <w:widowControl w:val="0"/>
        <w:autoSpaceDE w:val="0"/>
        <w:autoSpaceDN w:val="0"/>
        <w:adjustRightInd w:val="0"/>
        <w:ind w:right="-1" w:firstLine="567"/>
        <w:jc w:val="both"/>
        <w:rPr>
          <w:iCs/>
          <w:kern w:val="2"/>
          <w:sz w:val="28"/>
          <w:szCs w:val="28"/>
          <w:lang w:eastAsia="ko-KR"/>
        </w:rPr>
      </w:pPr>
      <w:r w:rsidRPr="002F26B4">
        <w:rPr>
          <w:iCs/>
          <w:kern w:val="2"/>
          <w:sz w:val="28"/>
          <w:szCs w:val="28"/>
          <w:lang w:eastAsia="ko-KR"/>
        </w:rPr>
        <w:t>- качеством организуемой в школе</w:t>
      </w:r>
      <w:r w:rsidRPr="002F26B4">
        <w:rPr>
          <w:kern w:val="2"/>
          <w:sz w:val="28"/>
          <w:szCs w:val="28"/>
          <w:lang w:eastAsia="ko-KR"/>
        </w:rPr>
        <w:t xml:space="preserve"> внеурочной деятельности, дополнительного образования;</w:t>
      </w:r>
    </w:p>
    <w:p w:rsidR="002F26B4" w:rsidRPr="002F26B4" w:rsidRDefault="002F26B4" w:rsidP="002F26B4">
      <w:pPr>
        <w:widowControl w:val="0"/>
        <w:autoSpaceDE w:val="0"/>
        <w:autoSpaceDN w:val="0"/>
        <w:adjustRightInd w:val="0"/>
        <w:ind w:right="-1" w:firstLine="567"/>
        <w:jc w:val="both"/>
        <w:rPr>
          <w:iCs/>
          <w:kern w:val="2"/>
          <w:sz w:val="28"/>
          <w:szCs w:val="28"/>
          <w:lang w:eastAsia="ko-KR"/>
        </w:rPr>
      </w:pPr>
      <w:r w:rsidRPr="002F26B4">
        <w:rPr>
          <w:iCs/>
          <w:kern w:val="2"/>
          <w:sz w:val="28"/>
          <w:szCs w:val="28"/>
          <w:lang w:eastAsia="ko-KR"/>
        </w:rPr>
        <w:t>- качеством реализации личностно развивающего потенциала школьных уроков;</w:t>
      </w:r>
    </w:p>
    <w:p w:rsidR="002F26B4" w:rsidRPr="002F26B4" w:rsidRDefault="002F26B4" w:rsidP="002F26B4">
      <w:pPr>
        <w:widowControl w:val="0"/>
        <w:autoSpaceDE w:val="0"/>
        <w:autoSpaceDN w:val="0"/>
        <w:adjustRightInd w:val="0"/>
        <w:ind w:right="-1" w:firstLine="567"/>
        <w:jc w:val="both"/>
        <w:rPr>
          <w:iCs/>
          <w:kern w:val="2"/>
          <w:sz w:val="28"/>
          <w:szCs w:val="28"/>
          <w:lang w:eastAsia="ko-KR"/>
        </w:rPr>
      </w:pPr>
      <w:r w:rsidRPr="002F26B4">
        <w:rPr>
          <w:iCs/>
          <w:kern w:val="2"/>
          <w:sz w:val="28"/>
          <w:szCs w:val="28"/>
          <w:lang w:eastAsia="ko-KR"/>
        </w:rPr>
        <w:t xml:space="preserve">- качеством существующего в школе </w:t>
      </w:r>
      <w:r w:rsidRPr="002F26B4">
        <w:rPr>
          <w:kern w:val="2"/>
          <w:sz w:val="28"/>
          <w:szCs w:val="28"/>
          <w:lang w:eastAsia="ko-KR"/>
        </w:rPr>
        <w:t>ученического самоуправления;</w:t>
      </w:r>
    </w:p>
    <w:p w:rsidR="002F26B4" w:rsidRPr="002F26B4" w:rsidRDefault="002F26B4" w:rsidP="002F26B4">
      <w:pPr>
        <w:widowControl w:val="0"/>
        <w:autoSpaceDE w:val="0"/>
        <w:autoSpaceDN w:val="0"/>
        <w:adjustRightInd w:val="0"/>
        <w:ind w:right="-1" w:firstLine="567"/>
        <w:jc w:val="both"/>
        <w:rPr>
          <w:iCs/>
          <w:kern w:val="2"/>
          <w:sz w:val="28"/>
          <w:szCs w:val="28"/>
          <w:lang w:eastAsia="ko-KR"/>
        </w:rPr>
      </w:pPr>
      <w:r w:rsidRPr="002F26B4">
        <w:rPr>
          <w:iCs/>
          <w:kern w:val="2"/>
          <w:sz w:val="28"/>
          <w:szCs w:val="28"/>
          <w:lang w:eastAsia="ko-KR"/>
        </w:rPr>
        <w:t>- качеством</w:t>
      </w:r>
      <w:r w:rsidRPr="002F26B4">
        <w:rPr>
          <w:kern w:val="2"/>
          <w:sz w:val="28"/>
          <w:szCs w:val="28"/>
          <w:lang w:eastAsia="ko-KR"/>
        </w:rPr>
        <w:t xml:space="preserve"> функционирующих на базе школы д</w:t>
      </w:r>
      <w:r w:rsidRPr="002F26B4">
        <w:rPr>
          <w:color w:val="000000"/>
          <w:w w:val="0"/>
          <w:kern w:val="2"/>
          <w:sz w:val="28"/>
          <w:szCs w:val="28"/>
          <w:lang w:eastAsia="ko-KR"/>
        </w:rPr>
        <w:t>етских общественных объединений;</w:t>
      </w:r>
    </w:p>
    <w:p w:rsidR="002F26B4" w:rsidRPr="002F26B4" w:rsidRDefault="002F26B4" w:rsidP="002F26B4">
      <w:pPr>
        <w:widowControl w:val="0"/>
        <w:autoSpaceDE w:val="0"/>
        <w:autoSpaceDN w:val="0"/>
        <w:adjustRightInd w:val="0"/>
        <w:ind w:right="-1" w:firstLine="567"/>
        <w:jc w:val="both"/>
        <w:rPr>
          <w:iCs/>
          <w:kern w:val="2"/>
          <w:sz w:val="28"/>
          <w:szCs w:val="28"/>
          <w:lang w:eastAsia="ko-KR"/>
        </w:rPr>
      </w:pPr>
      <w:r w:rsidRPr="002F26B4">
        <w:rPr>
          <w:iCs/>
          <w:kern w:val="2"/>
          <w:sz w:val="28"/>
          <w:szCs w:val="28"/>
          <w:lang w:eastAsia="ko-KR"/>
        </w:rPr>
        <w:t>- качеством</w:t>
      </w:r>
      <w:r w:rsidRPr="002F26B4">
        <w:rPr>
          <w:color w:val="000000"/>
          <w:w w:val="0"/>
          <w:kern w:val="2"/>
          <w:sz w:val="28"/>
          <w:szCs w:val="28"/>
          <w:lang w:eastAsia="ko-KR"/>
        </w:rPr>
        <w:t xml:space="preserve"> проводимых в школе экскурсий, походов; </w:t>
      </w:r>
    </w:p>
    <w:p w:rsidR="002F26B4" w:rsidRPr="002F26B4" w:rsidRDefault="002F26B4" w:rsidP="002F26B4">
      <w:pPr>
        <w:widowControl w:val="0"/>
        <w:autoSpaceDE w:val="0"/>
        <w:autoSpaceDN w:val="0"/>
        <w:adjustRightInd w:val="0"/>
        <w:ind w:right="-1" w:firstLine="567"/>
        <w:jc w:val="both"/>
        <w:rPr>
          <w:iCs/>
          <w:kern w:val="2"/>
          <w:sz w:val="28"/>
          <w:szCs w:val="28"/>
          <w:lang w:eastAsia="ko-KR"/>
        </w:rPr>
      </w:pPr>
      <w:r w:rsidRPr="002F26B4">
        <w:rPr>
          <w:iCs/>
          <w:kern w:val="2"/>
          <w:sz w:val="28"/>
          <w:szCs w:val="28"/>
          <w:lang w:eastAsia="ko-KR"/>
        </w:rPr>
        <w:t xml:space="preserve">- качеством </w:t>
      </w:r>
      <w:proofErr w:type="spellStart"/>
      <w:r w:rsidRPr="002F26B4">
        <w:rPr>
          <w:rFonts w:eastAsia="№Е"/>
          <w:kern w:val="2"/>
          <w:sz w:val="28"/>
          <w:szCs w:val="28"/>
          <w:lang w:eastAsia="ko-KR"/>
        </w:rPr>
        <w:t>профориентационной</w:t>
      </w:r>
      <w:proofErr w:type="spellEnd"/>
      <w:r w:rsidRPr="002F26B4">
        <w:rPr>
          <w:rFonts w:eastAsia="№Е"/>
          <w:kern w:val="2"/>
          <w:sz w:val="28"/>
          <w:szCs w:val="28"/>
          <w:lang w:eastAsia="ko-KR"/>
        </w:rPr>
        <w:t xml:space="preserve"> работы школы;</w:t>
      </w:r>
    </w:p>
    <w:p w:rsidR="002F26B4" w:rsidRPr="002F26B4" w:rsidRDefault="002F26B4" w:rsidP="002F26B4">
      <w:pPr>
        <w:widowControl w:val="0"/>
        <w:autoSpaceDE w:val="0"/>
        <w:autoSpaceDN w:val="0"/>
        <w:adjustRightInd w:val="0"/>
        <w:ind w:right="-1" w:firstLine="567"/>
        <w:jc w:val="both"/>
        <w:rPr>
          <w:iCs/>
          <w:kern w:val="2"/>
          <w:sz w:val="28"/>
          <w:szCs w:val="28"/>
          <w:lang w:eastAsia="ko-KR"/>
        </w:rPr>
      </w:pPr>
      <w:r w:rsidRPr="002F26B4">
        <w:rPr>
          <w:iCs/>
          <w:kern w:val="2"/>
          <w:sz w:val="28"/>
          <w:szCs w:val="28"/>
          <w:lang w:eastAsia="ko-KR"/>
        </w:rPr>
        <w:t>- качеством</w:t>
      </w:r>
      <w:r w:rsidRPr="002F26B4">
        <w:rPr>
          <w:rFonts w:eastAsia="№Е"/>
          <w:kern w:val="2"/>
          <w:sz w:val="28"/>
          <w:szCs w:val="28"/>
          <w:lang w:eastAsia="ko-KR"/>
        </w:rPr>
        <w:t xml:space="preserve"> работы </w:t>
      </w:r>
      <w:proofErr w:type="gramStart"/>
      <w:r w:rsidRPr="002F26B4">
        <w:rPr>
          <w:rFonts w:eastAsia="№Е"/>
          <w:kern w:val="2"/>
          <w:sz w:val="28"/>
          <w:szCs w:val="28"/>
          <w:lang w:eastAsia="ko-KR"/>
        </w:rPr>
        <w:t>школьных</w:t>
      </w:r>
      <w:proofErr w:type="gramEnd"/>
      <w:r w:rsidRPr="002F26B4">
        <w:rPr>
          <w:rFonts w:eastAsia="№Е"/>
          <w:kern w:val="2"/>
          <w:sz w:val="28"/>
          <w:szCs w:val="28"/>
          <w:lang w:eastAsia="ko-KR"/>
        </w:rPr>
        <w:t xml:space="preserve"> </w:t>
      </w:r>
      <w:proofErr w:type="spellStart"/>
      <w:r w:rsidRPr="002F26B4">
        <w:rPr>
          <w:rFonts w:eastAsia="№Е"/>
          <w:kern w:val="2"/>
          <w:sz w:val="28"/>
          <w:szCs w:val="28"/>
          <w:lang w:eastAsia="ko-KR"/>
        </w:rPr>
        <w:t>медиа</w:t>
      </w:r>
      <w:proofErr w:type="spellEnd"/>
      <w:r w:rsidRPr="002F26B4">
        <w:rPr>
          <w:rFonts w:eastAsia="№Е"/>
          <w:kern w:val="2"/>
          <w:sz w:val="28"/>
          <w:szCs w:val="28"/>
          <w:lang w:eastAsia="ko-KR"/>
        </w:rPr>
        <w:t>;</w:t>
      </w:r>
    </w:p>
    <w:p w:rsidR="002F26B4" w:rsidRPr="002F26B4" w:rsidRDefault="002F26B4" w:rsidP="002F26B4">
      <w:pPr>
        <w:widowControl w:val="0"/>
        <w:autoSpaceDE w:val="0"/>
        <w:autoSpaceDN w:val="0"/>
        <w:adjustRightInd w:val="0"/>
        <w:ind w:right="-1" w:firstLine="567"/>
        <w:jc w:val="both"/>
        <w:rPr>
          <w:iCs/>
          <w:kern w:val="2"/>
          <w:sz w:val="28"/>
          <w:szCs w:val="28"/>
          <w:lang w:eastAsia="ko-KR"/>
        </w:rPr>
      </w:pPr>
      <w:r w:rsidRPr="002F26B4">
        <w:rPr>
          <w:iCs/>
          <w:kern w:val="2"/>
          <w:sz w:val="28"/>
          <w:szCs w:val="28"/>
          <w:lang w:eastAsia="ko-KR"/>
        </w:rPr>
        <w:t>- качеством</w:t>
      </w:r>
      <w:r w:rsidRPr="002F26B4">
        <w:rPr>
          <w:color w:val="000000"/>
          <w:w w:val="0"/>
          <w:kern w:val="2"/>
          <w:sz w:val="28"/>
          <w:szCs w:val="28"/>
          <w:lang w:eastAsia="ko-KR"/>
        </w:rPr>
        <w:t xml:space="preserve"> организации предметно-эстетической среды школы;</w:t>
      </w:r>
    </w:p>
    <w:p w:rsidR="002F26B4" w:rsidRPr="002F26B4" w:rsidRDefault="002F26B4" w:rsidP="002F26B4">
      <w:pPr>
        <w:widowControl w:val="0"/>
        <w:autoSpaceDE w:val="0"/>
        <w:autoSpaceDN w:val="0"/>
        <w:adjustRightInd w:val="0"/>
        <w:ind w:right="-1" w:firstLine="567"/>
        <w:jc w:val="both"/>
        <w:rPr>
          <w:iCs/>
          <w:kern w:val="2"/>
          <w:sz w:val="28"/>
          <w:szCs w:val="28"/>
          <w:lang w:eastAsia="ko-KR"/>
        </w:rPr>
      </w:pPr>
      <w:r w:rsidRPr="002F26B4">
        <w:rPr>
          <w:iCs/>
          <w:kern w:val="2"/>
          <w:sz w:val="28"/>
          <w:szCs w:val="28"/>
          <w:lang w:eastAsia="ko-KR"/>
        </w:rPr>
        <w:t>- качеством взаимодействия школы и семей школьников.</w:t>
      </w:r>
    </w:p>
    <w:p w:rsidR="002F26B4" w:rsidRPr="002F26B4" w:rsidRDefault="002F26B4" w:rsidP="002F26B4">
      <w:pPr>
        <w:widowControl w:val="0"/>
        <w:autoSpaceDE w:val="0"/>
        <w:autoSpaceDN w:val="0"/>
        <w:adjustRightInd w:val="0"/>
        <w:ind w:right="-1" w:firstLine="567"/>
        <w:jc w:val="both"/>
        <w:rPr>
          <w:rFonts w:ascii="Calibri" w:hAnsi="Calibri"/>
          <w:sz w:val="22"/>
          <w:szCs w:val="22"/>
        </w:rPr>
      </w:pPr>
      <w:r w:rsidRPr="002F26B4">
        <w:rPr>
          <w:iCs/>
          <w:kern w:val="2"/>
          <w:sz w:val="28"/>
          <w:szCs w:val="28"/>
          <w:lang w:eastAsia="ko-KR"/>
        </w:rPr>
        <w:t xml:space="preserve">Итогом самоанализа </w:t>
      </w:r>
      <w:r w:rsidRPr="002F26B4">
        <w:rPr>
          <w:kern w:val="2"/>
          <w:sz w:val="28"/>
          <w:szCs w:val="28"/>
          <w:lang w:eastAsia="ko-KR"/>
        </w:rPr>
        <w:t>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2F26B4" w:rsidRPr="002F26B4" w:rsidRDefault="002F26B4" w:rsidP="00217EA0">
      <w:pPr>
        <w:widowControl w:val="0"/>
        <w:autoSpaceDE w:val="0"/>
        <w:autoSpaceDN w:val="0"/>
        <w:adjustRightInd w:val="0"/>
        <w:ind w:right="-1" w:firstLine="567"/>
        <w:jc w:val="both"/>
        <w:rPr>
          <w:b/>
          <w:bCs/>
          <w:i/>
          <w:iCs/>
          <w:color w:val="444455"/>
          <w:sz w:val="28"/>
          <w:szCs w:val="28"/>
          <w:u w:val="single"/>
        </w:rPr>
      </w:pPr>
      <w:r w:rsidRPr="002F26B4">
        <w:rPr>
          <w:kern w:val="2"/>
          <w:sz w:val="28"/>
          <w:szCs w:val="28"/>
          <w:lang w:eastAsia="ko-KR"/>
        </w:rPr>
        <w:t>Корректировка плана воспитательной работы возможна с учетом текущих приказов, постановлений, писем, распоряжений Министерства образования Ростовской области, Отдела образования администрации п. Чертково и иных организаций</w:t>
      </w:r>
      <w:r w:rsidR="00133A3E">
        <w:rPr>
          <w:kern w:val="2"/>
          <w:sz w:val="28"/>
          <w:szCs w:val="28"/>
          <w:lang w:eastAsia="ko-KR"/>
        </w:rPr>
        <w:t>.</w:t>
      </w:r>
    </w:p>
    <w:p w:rsidR="002F26B4" w:rsidRPr="002F26B4" w:rsidRDefault="002F26B4" w:rsidP="002F26B4">
      <w:pPr>
        <w:jc w:val="both"/>
        <w:textAlignment w:val="baseline"/>
        <w:rPr>
          <w:color w:val="444455"/>
          <w:sz w:val="28"/>
          <w:szCs w:val="28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jc w:val="both"/>
        <w:textAlignment w:val="baseline"/>
        <w:rPr>
          <w:rFonts w:ascii="Arial" w:hAnsi="Arial" w:cs="Arial"/>
          <w:color w:val="444455"/>
          <w:sz w:val="24"/>
          <w:szCs w:val="24"/>
          <w:bdr w:val="none" w:sz="0" w:space="0" w:color="auto" w:frame="1"/>
        </w:rPr>
      </w:pPr>
    </w:p>
    <w:p w:rsidR="002F26B4" w:rsidRPr="002F26B4" w:rsidRDefault="002F26B4" w:rsidP="002F26B4">
      <w:pPr>
        <w:spacing w:before="120" w:after="120"/>
        <w:jc w:val="both"/>
        <w:textAlignment w:val="baseline"/>
        <w:rPr>
          <w:rFonts w:ascii="Arial" w:hAnsi="Arial" w:cs="Arial"/>
          <w:color w:val="444455"/>
        </w:rPr>
      </w:pPr>
    </w:p>
    <w:p w:rsidR="002F26B4" w:rsidRPr="002F26B4" w:rsidRDefault="002F26B4" w:rsidP="002F26B4">
      <w:pPr>
        <w:jc w:val="center"/>
        <w:rPr>
          <w:b/>
          <w:sz w:val="44"/>
          <w:szCs w:val="44"/>
        </w:rPr>
      </w:pPr>
    </w:p>
    <w:p w:rsidR="002F26B4" w:rsidRPr="00C304B3" w:rsidRDefault="002F26B4" w:rsidP="00BA0261">
      <w:pPr>
        <w:ind w:left="720"/>
        <w:rPr>
          <w:sz w:val="28"/>
          <w:szCs w:val="28"/>
        </w:rPr>
      </w:pPr>
    </w:p>
    <w:sectPr w:rsidR="002F26B4" w:rsidRPr="00C304B3" w:rsidSect="00C304B3">
      <w:footerReference w:type="even" r:id="rId13"/>
      <w:footerReference w:type="default" r:id="rId14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4924" w:rsidRDefault="00BD4924">
      <w:r>
        <w:separator/>
      </w:r>
    </w:p>
  </w:endnote>
  <w:endnote w:type="continuationSeparator" w:id="0">
    <w:p w:rsidR="00BD4924" w:rsidRDefault="00BD49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hoolBookSanPin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526" w:rsidRDefault="00E41D15" w:rsidP="008B0B0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F11526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11526" w:rsidRDefault="00F11526" w:rsidP="00144735">
    <w:pPr>
      <w:pStyle w:val="a5"/>
      <w:ind w:right="360"/>
    </w:pPr>
  </w:p>
  <w:p w:rsidR="00F11526" w:rsidRDefault="00F11526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526" w:rsidRDefault="00E41D15" w:rsidP="008B0B0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F11526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17EA0">
      <w:rPr>
        <w:rStyle w:val="a7"/>
        <w:noProof/>
      </w:rPr>
      <w:t>43</w:t>
    </w:r>
    <w:r>
      <w:rPr>
        <w:rStyle w:val="a7"/>
      </w:rPr>
      <w:fldChar w:fldCharType="end"/>
    </w:r>
  </w:p>
  <w:p w:rsidR="00F11526" w:rsidRDefault="00F11526" w:rsidP="00144735">
    <w:pPr>
      <w:pStyle w:val="a5"/>
      <w:ind w:right="360"/>
    </w:pPr>
  </w:p>
  <w:p w:rsidR="00F11526" w:rsidRDefault="00F11526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4924" w:rsidRDefault="00BD4924">
      <w:r>
        <w:separator/>
      </w:r>
    </w:p>
  </w:footnote>
  <w:footnote w:type="continuationSeparator" w:id="0">
    <w:p w:rsidR="00BD4924" w:rsidRDefault="00BD492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Times New Roman"/>
        <w:color w:val="FF0000"/>
        <w:sz w:val="24"/>
        <w:szCs w:val="24"/>
        <w:lang w:val="ru-RU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color w:val="FF0000"/>
        <w:sz w:val="24"/>
        <w:szCs w:val="24"/>
        <w:lang w:val="ru-RU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  <w:color w:val="000000"/>
        <w:w w:val="100"/>
      </w:r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502" w:hanging="360"/>
      </w:pPr>
      <w:rPr>
        <w:rFonts w:ascii="Symbol" w:hAnsi="Symbol" w:cs="Wingdings" w:hint="default"/>
        <w:sz w:val="28"/>
      </w:rPr>
    </w:lvl>
  </w:abstractNum>
  <w:abstractNum w:abstractNumId="6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  <w:sz w:val="24"/>
        <w:lang w:val="ru-RU"/>
      </w:rPr>
    </w:lvl>
  </w:abstractNum>
  <w:abstractNum w:abstractNumId="7">
    <w:nsid w:val="00000009"/>
    <w:multiLevelType w:val="singleLevel"/>
    <w:tmpl w:val="00000009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ascii="Symbol" w:eastAsia="№Е" w:hAnsi="Symbol" w:cs="Symbol" w:hint="default"/>
        <w:i w:val="0"/>
        <w:w w:val="100"/>
        <w:sz w:val="24"/>
        <w:szCs w:val="24"/>
      </w:rPr>
    </w:lvl>
  </w:abstractNum>
  <w:abstractNum w:abstractNumId="8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Wingdings" w:hint="default"/>
        <w:sz w:val="24"/>
        <w:lang w:val="ru-RU"/>
      </w:rPr>
    </w:lvl>
  </w:abstractNum>
  <w:abstractNum w:abstractNumId="9">
    <w:nsid w:val="11367CF0"/>
    <w:multiLevelType w:val="hybridMultilevel"/>
    <w:tmpl w:val="8DF8FAC0"/>
    <w:lvl w:ilvl="0" w:tplc="1F48588C">
      <w:start w:val="1"/>
      <w:numFmt w:val="bullet"/>
      <w:lvlText w:val="-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74456A">
      <w:start w:val="1"/>
      <w:numFmt w:val="bullet"/>
      <w:lvlText w:val="o"/>
      <w:lvlJc w:val="left"/>
      <w:pPr>
        <w:ind w:left="2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28B988">
      <w:start w:val="1"/>
      <w:numFmt w:val="bullet"/>
      <w:lvlText w:val="▪"/>
      <w:lvlJc w:val="left"/>
      <w:pPr>
        <w:ind w:left="2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8A28D6">
      <w:start w:val="1"/>
      <w:numFmt w:val="bullet"/>
      <w:lvlText w:val="•"/>
      <w:lvlJc w:val="left"/>
      <w:pPr>
        <w:ind w:left="3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78D3F6">
      <w:start w:val="1"/>
      <w:numFmt w:val="bullet"/>
      <w:lvlText w:val="o"/>
      <w:lvlJc w:val="left"/>
      <w:pPr>
        <w:ind w:left="4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44A3F8">
      <w:start w:val="1"/>
      <w:numFmt w:val="bullet"/>
      <w:lvlText w:val="▪"/>
      <w:lvlJc w:val="left"/>
      <w:pPr>
        <w:ind w:left="5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7C8E7C">
      <w:start w:val="1"/>
      <w:numFmt w:val="bullet"/>
      <w:lvlText w:val="•"/>
      <w:lvlJc w:val="left"/>
      <w:pPr>
        <w:ind w:left="5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42FB88">
      <w:start w:val="1"/>
      <w:numFmt w:val="bullet"/>
      <w:lvlText w:val="o"/>
      <w:lvlJc w:val="left"/>
      <w:pPr>
        <w:ind w:left="6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BC46F2">
      <w:start w:val="1"/>
      <w:numFmt w:val="bullet"/>
      <w:lvlText w:val="▪"/>
      <w:lvlJc w:val="left"/>
      <w:pPr>
        <w:ind w:left="7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115F18DF"/>
    <w:multiLevelType w:val="hybridMultilevel"/>
    <w:tmpl w:val="A3CEC094"/>
    <w:lvl w:ilvl="0" w:tplc="99862174">
      <w:start w:val="1"/>
      <w:numFmt w:val="bullet"/>
      <w:lvlText w:val="•"/>
      <w:lvlJc w:val="left"/>
      <w:pPr>
        <w:ind w:left="3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08856A">
      <w:start w:val="1"/>
      <w:numFmt w:val="bullet"/>
      <w:lvlText w:val="o"/>
      <w:lvlJc w:val="left"/>
      <w:pPr>
        <w:ind w:left="14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80FFA4">
      <w:start w:val="1"/>
      <w:numFmt w:val="bullet"/>
      <w:lvlText w:val="▪"/>
      <w:lvlJc w:val="left"/>
      <w:pPr>
        <w:ind w:left="21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DCAD8C">
      <w:start w:val="1"/>
      <w:numFmt w:val="bullet"/>
      <w:lvlText w:val="•"/>
      <w:lvlJc w:val="left"/>
      <w:pPr>
        <w:ind w:left="28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7A6F96">
      <w:start w:val="1"/>
      <w:numFmt w:val="bullet"/>
      <w:lvlText w:val="o"/>
      <w:lvlJc w:val="left"/>
      <w:pPr>
        <w:ind w:left="35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2E9796">
      <w:start w:val="1"/>
      <w:numFmt w:val="bullet"/>
      <w:lvlText w:val="▪"/>
      <w:lvlJc w:val="left"/>
      <w:pPr>
        <w:ind w:left="43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B22074">
      <w:start w:val="1"/>
      <w:numFmt w:val="bullet"/>
      <w:lvlText w:val="•"/>
      <w:lvlJc w:val="left"/>
      <w:pPr>
        <w:ind w:left="50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E6296A">
      <w:start w:val="1"/>
      <w:numFmt w:val="bullet"/>
      <w:lvlText w:val="o"/>
      <w:lvlJc w:val="left"/>
      <w:pPr>
        <w:ind w:left="57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22CFEC">
      <w:start w:val="1"/>
      <w:numFmt w:val="bullet"/>
      <w:lvlText w:val="▪"/>
      <w:lvlJc w:val="left"/>
      <w:pPr>
        <w:ind w:left="64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1C5940CF"/>
    <w:multiLevelType w:val="hybridMultilevel"/>
    <w:tmpl w:val="EF8A20F4"/>
    <w:lvl w:ilvl="0" w:tplc="B4BE7804">
      <w:start w:val="1"/>
      <w:numFmt w:val="bullet"/>
      <w:lvlText w:val="-"/>
      <w:lvlJc w:val="left"/>
      <w:pPr>
        <w:ind w:left="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5E4AAC">
      <w:start w:val="1"/>
      <w:numFmt w:val="bullet"/>
      <w:lvlText w:val="o"/>
      <w:lvlJc w:val="left"/>
      <w:pPr>
        <w:ind w:left="1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96EC80">
      <w:start w:val="1"/>
      <w:numFmt w:val="bullet"/>
      <w:lvlText w:val="▪"/>
      <w:lvlJc w:val="left"/>
      <w:pPr>
        <w:ind w:left="2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ECD806">
      <w:start w:val="1"/>
      <w:numFmt w:val="bullet"/>
      <w:lvlText w:val="•"/>
      <w:lvlJc w:val="left"/>
      <w:pPr>
        <w:ind w:left="29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72FDB6">
      <w:start w:val="1"/>
      <w:numFmt w:val="bullet"/>
      <w:lvlText w:val="o"/>
      <w:lvlJc w:val="left"/>
      <w:pPr>
        <w:ind w:left="3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547BCA">
      <w:start w:val="1"/>
      <w:numFmt w:val="bullet"/>
      <w:lvlText w:val="▪"/>
      <w:lvlJc w:val="left"/>
      <w:pPr>
        <w:ind w:left="4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748586">
      <w:start w:val="1"/>
      <w:numFmt w:val="bullet"/>
      <w:lvlText w:val="•"/>
      <w:lvlJc w:val="left"/>
      <w:pPr>
        <w:ind w:left="5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7C9F50">
      <w:start w:val="1"/>
      <w:numFmt w:val="bullet"/>
      <w:lvlText w:val="o"/>
      <w:lvlJc w:val="left"/>
      <w:pPr>
        <w:ind w:left="5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FE94A4">
      <w:start w:val="1"/>
      <w:numFmt w:val="bullet"/>
      <w:lvlText w:val="▪"/>
      <w:lvlJc w:val="left"/>
      <w:pPr>
        <w:ind w:left="6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1EC22B0D"/>
    <w:multiLevelType w:val="hybridMultilevel"/>
    <w:tmpl w:val="758E2808"/>
    <w:lvl w:ilvl="0" w:tplc="468269EA">
      <w:start w:val="1"/>
      <w:numFmt w:val="bullet"/>
      <w:lvlText w:val="-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CA13CE">
      <w:start w:val="1"/>
      <w:numFmt w:val="bullet"/>
      <w:lvlText w:val="o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2A71F8">
      <w:start w:val="1"/>
      <w:numFmt w:val="bullet"/>
      <w:lvlText w:val="▪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900690">
      <w:start w:val="1"/>
      <w:numFmt w:val="bullet"/>
      <w:lvlText w:val="•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18602A">
      <w:start w:val="1"/>
      <w:numFmt w:val="bullet"/>
      <w:lvlText w:val="o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82A264">
      <w:start w:val="1"/>
      <w:numFmt w:val="bullet"/>
      <w:lvlText w:val="▪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10E682">
      <w:start w:val="1"/>
      <w:numFmt w:val="bullet"/>
      <w:lvlText w:val="•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026866">
      <w:start w:val="1"/>
      <w:numFmt w:val="bullet"/>
      <w:lvlText w:val="o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5A6B52">
      <w:start w:val="1"/>
      <w:numFmt w:val="bullet"/>
      <w:lvlText w:val="▪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3CA32C2"/>
    <w:multiLevelType w:val="hybridMultilevel"/>
    <w:tmpl w:val="DF5C80A4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35F07EB0"/>
    <w:multiLevelType w:val="hybridMultilevel"/>
    <w:tmpl w:val="010EE65A"/>
    <w:lvl w:ilvl="0" w:tplc="98380154">
      <w:start w:val="1"/>
      <w:numFmt w:val="bullet"/>
      <w:lvlText w:val="-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C0924C">
      <w:start w:val="1"/>
      <w:numFmt w:val="bullet"/>
      <w:lvlText w:val="o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64DFE0">
      <w:start w:val="1"/>
      <w:numFmt w:val="bullet"/>
      <w:lvlText w:val="▪"/>
      <w:lvlJc w:val="left"/>
      <w:pPr>
        <w:ind w:left="2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0089E0">
      <w:start w:val="1"/>
      <w:numFmt w:val="bullet"/>
      <w:lvlText w:val="•"/>
      <w:lvlJc w:val="left"/>
      <w:pPr>
        <w:ind w:left="2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302C9C">
      <w:start w:val="1"/>
      <w:numFmt w:val="bullet"/>
      <w:lvlText w:val="o"/>
      <w:lvlJc w:val="left"/>
      <w:pPr>
        <w:ind w:left="3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AE967E">
      <w:start w:val="1"/>
      <w:numFmt w:val="bullet"/>
      <w:lvlText w:val="▪"/>
      <w:lvlJc w:val="left"/>
      <w:pPr>
        <w:ind w:left="4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902344">
      <w:start w:val="1"/>
      <w:numFmt w:val="bullet"/>
      <w:lvlText w:val="•"/>
      <w:lvlJc w:val="left"/>
      <w:pPr>
        <w:ind w:left="5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726422">
      <w:start w:val="1"/>
      <w:numFmt w:val="bullet"/>
      <w:lvlText w:val="o"/>
      <w:lvlJc w:val="left"/>
      <w:pPr>
        <w:ind w:left="5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E69028">
      <w:start w:val="1"/>
      <w:numFmt w:val="bullet"/>
      <w:lvlText w:val="▪"/>
      <w:lvlJc w:val="left"/>
      <w:pPr>
        <w:ind w:left="6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B9B3EE9"/>
    <w:multiLevelType w:val="hybridMultilevel"/>
    <w:tmpl w:val="4732CD8C"/>
    <w:lvl w:ilvl="0" w:tplc="EC0C16EC">
      <w:start w:val="1"/>
      <w:numFmt w:val="bullet"/>
      <w:lvlText w:val="•"/>
      <w:lvlJc w:val="left"/>
      <w:pPr>
        <w:ind w:left="1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4A093A">
      <w:start w:val="1"/>
      <w:numFmt w:val="bullet"/>
      <w:lvlText w:val="o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F4930A">
      <w:start w:val="1"/>
      <w:numFmt w:val="bullet"/>
      <w:lvlText w:val="▪"/>
      <w:lvlJc w:val="left"/>
      <w:pPr>
        <w:ind w:left="2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5EE2F0">
      <w:start w:val="1"/>
      <w:numFmt w:val="bullet"/>
      <w:lvlText w:val="•"/>
      <w:lvlJc w:val="left"/>
      <w:pPr>
        <w:ind w:left="3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8AB824">
      <w:start w:val="1"/>
      <w:numFmt w:val="bullet"/>
      <w:lvlText w:val="o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CC7A16">
      <w:start w:val="1"/>
      <w:numFmt w:val="bullet"/>
      <w:lvlText w:val="▪"/>
      <w:lvlJc w:val="left"/>
      <w:pPr>
        <w:ind w:left="5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ACA14C">
      <w:start w:val="1"/>
      <w:numFmt w:val="bullet"/>
      <w:lvlText w:val="•"/>
      <w:lvlJc w:val="left"/>
      <w:pPr>
        <w:ind w:left="5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22E56C">
      <w:start w:val="1"/>
      <w:numFmt w:val="bullet"/>
      <w:lvlText w:val="o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669EFA">
      <w:start w:val="1"/>
      <w:numFmt w:val="bullet"/>
      <w:lvlText w:val="▪"/>
      <w:lvlJc w:val="left"/>
      <w:pPr>
        <w:ind w:left="7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70CB6A27"/>
    <w:multiLevelType w:val="hybridMultilevel"/>
    <w:tmpl w:val="440864E8"/>
    <w:lvl w:ilvl="0" w:tplc="8A4E595E">
      <w:numFmt w:val="bullet"/>
      <w:lvlText w:val="•"/>
      <w:lvlJc w:val="left"/>
      <w:pPr>
        <w:ind w:left="692" w:hanging="72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D3BC90EC">
      <w:numFmt w:val="bullet"/>
      <w:lvlText w:val=""/>
      <w:lvlJc w:val="left"/>
      <w:pPr>
        <w:ind w:left="1600" w:hanging="4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E8CD24E">
      <w:numFmt w:val="bullet"/>
      <w:lvlText w:val="•"/>
      <w:lvlJc w:val="left"/>
      <w:pPr>
        <w:ind w:left="2611" w:hanging="488"/>
      </w:pPr>
      <w:rPr>
        <w:rFonts w:hint="default"/>
        <w:lang w:val="ru-RU" w:eastAsia="en-US" w:bidi="ar-SA"/>
      </w:rPr>
    </w:lvl>
    <w:lvl w:ilvl="3" w:tplc="8DBA9424">
      <w:numFmt w:val="bullet"/>
      <w:lvlText w:val="•"/>
      <w:lvlJc w:val="left"/>
      <w:pPr>
        <w:ind w:left="3623" w:hanging="488"/>
      </w:pPr>
      <w:rPr>
        <w:rFonts w:hint="default"/>
        <w:lang w:val="ru-RU" w:eastAsia="en-US" w:bidi="ar-SA"/>
      </w:rPr>
    </w:lvl>
    <w:lvl w:ilvl="4" w:tplc="CDA4C54A">
      <w:numFmt w:val="bullet"/>
      <w:lvlText w:val="•"/>
      <w:lvlJc w:val="left"/>
      <w:pPr>
        <w:ind w:left="4635" w:hanging="488"/>
      </w:pPr>
      <w:rPr>
        <w:rFonts w:hint="default"/>
        <w:lang w:val="ru-RU" w:eastAsia="en-US" w:bidi="ar-SA"/>
      </w:rPr>
    </w:lvl>
    <w:lvl w:ilvl="5" w:tplc="309ADBC4">
      <w:numFmt w:val="bullet"/>
      <w:lvlText w:val="•"/>
      <w:lvlJc w:val="left"/>
      <w:pPr>
        <w:ind w:left="5647" w:hanging="488"/>
      </w:pPr>
      <w:rPr>
        <w:rFonts w:hint="default"/>
        <w:lang w:val="ru-RU" w:eastAsia="en-US" w:bidi="ar-SA"/>
      </w:rPr>
    </w:lvl>
    <w:lvl w:ilvl="6" w:tplc="93D4C864">
      <w:numFmt w:val="bullet"/>
      <w:lvlText w:val="•"/>
      <w:lvlJc w:val="left"/>
      <w:pPr>
        <w:ind w:left="6659" w:hanging="488"/>
      </w:pPr>
      <w:rPr>
        <w:rFonts w:hint="default"/>
        <w:lang w:val="ru-RU" w:eastAsia="en-US" w:bidi="ar-SA"/>
      </w:rPr>
    </w:lvl>
    <w:lvl w:ilvl="7" w:tplc="4BEA9D86">
      <w:numFmt w:val="bullet"/>
      <w:lvlText w:val="•"/>
      <w:lvlJc w:val="left"/>
      <w:pPr>
        <w:ind w:left="7670" w:hanging="488"/>
      </w:pPr>
      <w:rPr>
        <w:rFonts w:hint="default"/>
        <w:lang w:val="ru-RU" w:eastAsia="en-US" w:bidi="ar-SA"/>
      </w:rPr>
    </w:lvl>
    <w:lvl w:ilvl="8" w:tplc="AC3E3B24">
      <w:numFmt w:val="bullet"/>
      <w:lvlText w:val="•"/>
      <w:lvlJc w:val="left"/>
      <w:pPr>
        <w:ind w:left="8682" w:hanging="488"/>
      </w:pPr>
      <w:rPr>
        <w:rFonts w:hint="default"/>
        <w:lang w:val="ru-RU" w:eastAsia="en-US" w:bidi="ar-SA"/>
      </w:rPr>
    </w:lvl>
  </w:abstractNum>
  <w:abstractNum w:abstractNumId="17">
    <w:nsid w:val="73EA1805"/>
    <w:multiLevelType w:val="hybridMultilevel"/>
    <w:tmpl w:val="717AE4EE"/>
    <w:lvl w:ilvl="0" w:tplc="2D5EBBA4">
      <w:start w:val="1"/>
      <w:numFmt w:val="bullet"/>
      <w:lvlText w:val="•"/>
      <w:lvlJc w:val="left"/>
      <w:pPr>
        <w:ind w:left="3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F01D14">
      <w:start w:val="1"/>
      <w:numFmt w:val="bullet"/>
      <w:lvlText w:val="o"/>
      <w:lvlJc w:val="left"/>
      <w:pPr>
        <w:ind w:left="14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2A5AC2">
      <w:start w:val="1"/>
      <w:numFmt w:val="bullet"/>
      <w:lvlText w:val="▪"/>
      <w:lvlJc w:val="left"/>
      <w:pPr>
        <w:ind w:left="21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EA92C2">
      <w:start w:val="1"/>
      <w:numFmt w:val="bullet"/>
      <w:lvlText w:val="•"/>
      <w:lvlJc w:val="left"/>
      <w:pPr>
        <w:ind w:left="28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304F7A">
      <w:start w:val="1"/>
      <w:numFmt w:val="bullet"/>
      <w:lvlText w:val="o"/>
      <w:lvlJc w:val="left"/>
      <w:pPr>
        <w:ind w:left="35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BA37AA">
      <w:start w:val="1"/>
      <w:numFmt w:val="bullet"/>
      <w:lvlText w:val="▪"/>
      <w:lvlJc w:val="left"/>
      <w:pPr>
        <w:ind w:left="43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929328">
      <w:start w:val="1"/>
      <w:numFmt w:val="bullet"/>
      <w:lvlText w:val="•"/>
      <w:lvlJc w:val="left"/>
      <w:pPr>
        <w:ind w:left="50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EC6D86">
      <w:start w:val="1"/>
      <w:numFmt w:val="bullet"/>
      <w:lvlText w:val="o"/>
      <w:lvlJc w:val="left"/>
      <w:pPr>
        <w:ind w:left="57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6661F4">
      <w:start w:val="1"/>
      <w:numFmt w:val="bullet"/>
      <w:lvlText w:val="▪"/>
      <w:lvlJc w:val="left"/>
      <w:pPr>
        <w:ind w:left="64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3"/>
  </w:num>
  <w:num w:numId="2">
    <w:abstractNumId w:val="16"/>
  </w:num>
  <w:num w:numId="3">
    <w:abstractNumId w:val="12"/>
  </w:num>
  <w:num w:numId="4">
    <w:abstractNumId w:val="15"/>
  </w:num>
  <w:num w:numId="5">
    <w:abstractNumId w:val="14"/>
  </w:num>
  <w:num w:numId="6">
    <w:abstractNumId w:val="17"/>
  </w:num>
  <w:num w:numId="7">
    <w:abstractNumId w:val="9"/>
  </w:num>
  <w:num w:numId="8">
    <w:abstractNumId w:val="10"/>
  </w:num>
  <w:num w:numId="9">
    <w:abstractNumId w:val="11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7DED"/>
    <w:rsid w:val="00001ED0"/>
    <w:rsid w:val="0000364A"/>
    <w:rsid w:val="00003C69"/>
    <w:rsid w:val="00011352"/>
    <w:rsid w:val="00013CBC"/>
    <w:rsid w:val="000209ED"/>
    <w:rsid w:val="00030D5D"/>
    <w:rsid w:val="00042AFF"/>
    <w:rsid w:val="000517D5"/>
    <w:rsid w:val="0006356E"/>
    <w:rsid w:val="0007083E"/>
    <w:rsid w:val="000724B7"/>
    <w:rsid w:val="0007699D"/>
    <w:rsid w:val="000911B8"/>
    <w:rsid w:val="000938E7"/>
    <w:rsid w:val="0009400F"/>
    <w:rsid w:val="00094A3E"/>
    <w:rsid w:val="00095192"/>
    <w:rsid w:val="00096424"/>
    <w:rsid w:val="000A0D26"/>
    <w:rsid w:val="000A3AB6"/>
    <w:rsid w:val="000C029E"/>
    <w:rsid w:val="000C4A0F"/>
    <w:rsid w:val="000D1835"/>
    <w:rsid w:val="000F11A4"/>
    <w:rsid w:val="000F13B2"/>
    <w:rsid w:val="0013135E"/>
    <w:rsid w:val="001321EF"/>
    <w:rsid w:val="00133A3E"/>
    <w:rsid w:val="00140F95"/>
    <w:rsid w:val="001420C4"/>
    <w:rsid w:val="00144735"/>
    <w:rsid w:val="00161D3B"/>
    <w:rsid w:val="001662F6"/>
    <w:rsid w:val="001714C0"/>
    <w:rsid w:val="00175D8F"/>
    <w:rsid w:val="00183618"/>
    <w:rsid w:val="0018651A"/>
    <w:rsid w:val="00186CEB"/>
    <w:rsid w:val="0019045C"/>
    <w:rsid w:val="00191CDD"/>
    <w:rsid w:val="00192D80"/>
    <w:rsid w:val="00195BBC"/>
    <w:rsid w:val="001A1517"/>
    <w:rsid w:val="001B580B"/>
    <w:rsid w:val="001C19F7"/>
    <w:rsid w:val="001C4872"/>
    <w:rsid w:val="001D5285"/>
    <w:rsid w:val="001E0926"/>
    <w:rsid w:val="001E4BC8"/>
    <w:rsid w:val="001E56C8"/>
    <w:rsid w:val="001F0263"/>
    <w:rsid w:val="001F1C6F"/>
    <w:rsid w:val="001F2775"/>
    <w:rsid w:val="001F6877"/>
    <w:rsid w:val="00207D15"/>
    <w:rsid w:val="00215B99"/>
    <w:rsid w:val="00216D6A"/>
    <w:rsid w:val="00217EA0"/>
    <w:rsid w:val="00226439"/>
    <w:rsid w:val="002350CA"/>
    <w:rsid w:val="00237DE1"/>
    <w:rsid w:val="00244745"/>
    <w:rsid w:val="0025387C"/>
    <w:rsid w:val="00275449"/>
    <w:rsid w:val="00276B08"/>
    <w:rsid w:val="002812DC"/>
    <w:rsid w:val="00281C1E"/>
    <w:rsid w:val="00290A85"/>
    <w:rsid w:val="002914E0"/>
    <w:rsid w:val="00297428"/>
    <w:rsid w:val="002B5F97"/>
    <w:rsid w:val="002C35CC"/>
    <w:rsid w:val="002C5400"/>
    <w:rsid w:val="002C5517"/>
    <w:rsid w:val="002D1DA0"/>
    <w:rsid w:val="002D263D"/>
    <w:rsid w:val="002D5AA5"/>
    <w:rsid w:val="002D64B4"/>
    <w:rsid w:val="002F26B4"/>
    <w:rsid w:val="002F6D64"/>
    <w:rsid w:val="0030452F"/>
    <w:rsid w:val="00320F7F"/>
    <w:rsid w:val="003458D9"/>
    <w:rsid w:val="00351DD3"/>
    <w:rsid w:val="00362397"/>
    <w:rsid w:val="00370322"/>
    <w:rsid w:val="00383CA2"/>
    <w:rsid w:val="00386826"/>
    <w:rsid w:val="003B2190"/>
    <w:rsid w:val="003B6D90"/>
    <w:rsid w:val="003C2405"/>
    <w:rsid w:val="003E285D"/>
    <w:rsid w:val="003E34D1"/>
    <w:rsid w:val="00400F12"/>
    <w:rsid w:val="0040143C"/>
    <w:rsid w:val="004045B5"/>
    <w:rsid w:val="00404AB1"/>
    <w:rsid w:val="00406BB3"/>
    <w:rsid w:val="00424CAC"/>
    <w:rsid w:val="004349AF"/>
    <w:rsid w:val="004359BE"/>
    <w:rsid w:val="00436B8D"/>
    <w:rsid w:val="0044480E"/>
    <w:rsid w:val="00455AF4"/>
    <w:rsid w:val="00461686"/>
    <w:rsid w:val="00464569"/>
    <w:rsid w:val="00470902"/>
    <w:rsid w:val="0047136B"/>
    <w:rsid w:val="0047642B"/>
    <w:rsid w:val="00490626"/>
    <w:rsid w:val="004A30E0"/>
    <w:rsid w:val="004A7397"/>
    <w:rsid w:val="004B1AD8"/>
    <w:rsid w:val="004B37C4"/>
    <w:rsid w:val="004C104F"/>
    <w:rsid w:val="004D5592"/>
    <w:rsid w:val="004E697E"/>
    <w:rsid w:val="004F1282"/>
    <w:rsid w:val="004F5ADC"/>
    <w:rsid w:val="0051477F"/>
    <w:rsid w:val="00520622"/>
    <w:rsid w:val="00543807"/>
    <w:rsid w:val="0054544F"/>
    <w:rsid w:val="00550E19"/>
    <w:rsid w:val="00553A28"/>
    <w:rsid w:val="00554883"/>
    <w:rsid w:val="00557C9F"/>
    <w:rsid w:val="00560603"/>
    <w:rsid w:val="005750CE"/>
    <w:rsid w:val="0059158E"/>
    <w:rsid w:val="00591E8E"/>
    <w:rsid w:val="005A7A48"/>
    <w:rsid w:val="005B1790"/>
    <w:rsid w:val="005C00D0"/>
    <w:rsid w:val="005C1323"/>
    <w:rsid w:val="005D01EE"/>
    <w:rsid w:val="005D3B32"/>
    <w:rsid w:val="005E3CAF"/>
    <w:rsid w:val="00604DAF"/>
    <w:rsid w:val="00616054"/>
    <w:rsid w:val="0061739E"/>
    <w:rsid w:val="006200FB"/>
    <w:rsid w:val="00633940"/>
    <w:rsid w:val="00634397"/>
    <w:rsid w:val="00634453"/>
    <w:rsid w:val="00656448"/>
    <w:rsid w:val="00656742"/>
    <w:rsid w:val="006600EC"/>
    <w:rsid w:val="0067324D"/>
    <w:rsid w:val="006762DA"/>
    <w:rsid w:val="006775A7"/>
    <w:rsid w:val="00682BC1"/>
    <w:rsid w:val="006A7A3A"/>
    <w:rsid w:val="006B5EA6"/>
    <w:rsid w:val="006C07F2"/>
    <w:rsid w:val="006C6697"/>
    <w:rsid w:val="006D441C"/>
    <w:rsid w:val="006D7334"/>
    <w:rsid w:val="006E32A0"/>
    <w:rsid w:val="006F0786"/>
    <w:rsid w:val="006F3E3D"/>
    <w:rsid w:val="006F4CC8"/>
    <w:rsid w:val="006F7CA2"/>
    <w:rsid w:val="00700741"/>
    <w:rsid w:val="00700AAA"/>
    <w:rsid w:val="007047BD"/>
    <w:rsid w:val="00710B17"/>
    <w:rsid w:val="00717DD1"/>
    <w:rsid w:val="007272FC"/>
    <w:rsid w:val="007306E5"/>
    <w:rsid w:val="00747B80"/>
    <w:rsid w:val="00754DDF"/>
    <w:rsid w:val="00764B11"/>
    <w:rsid w:val="00771944"/>
    <w:rsid w:val="00793025"/>
    <w:rsid w:val="007B1E05"/>
    <w:rsid w:val="007B2B3C"/>
    <w:rsid w:val="007B3465"/>
    <w:rsid w:val="007D14C0"/>
    <w:rsid w:val="007D388B"/>
    <w:rsid w:val="007D4521"/>
    <w:rsid w:val="007D652A"/>
    <w:rsid w:val="007D6AA9"/>
    <w:rsid w:val="007E14E7"/>
    <w:rsid w:val="00804996"/>
    <w:rsid w:val="008170B1"/>
    <w:rsid w:val="00825DB9"/>
    <w:rsid w:val="0086439E"/>
    <w:rsid w:val="0087051A"/>
    <w:rsid w:val="00872B75"/>
    <w:rsid w:val="0087604A"/>
    <w:rsid w:val="00880472"/>
    <w:rsid w:val="008871E2"/>
    <w:rsid w:val="00891484"/>
    <w:rsid w:val="00896FE2"/>
    <w:rsid w:val="00897D0B"/>
    <w:rsid w:val="008A4A24"/>
    <w:rsid w:val="008A62F3"/>
    <w:rsid w:val="008A71B1"/>
    <w:rsid w:val="008B0B08"/>
    <w:rsid w:val="008B11C6"/>
    <w:rsid w:val="008B3C6A"/>
    <w:rsid w:val="008B6816"/>
    <w:rsid w:val="008B734B"/>
    <w:rsid w:val="008C6A1C"/>
    <w:rsid w:val="008D3E27"/>
    <w:rsid w:val="008D743A"/>
    <w:rsid w:val="008E31E5"/>
    <w:rsid w:val="008E3EC4"/>
    <w:rsid w:val="008F111F"/>
    <w:rsid w:val="008F70C0"/>
    <w:rsid w:val="008F730C"/>
    <w:rsid w:val="00900A65"/>
    <w:rsid w:val="0090102F"/>
    <w:rsid w:val="00905DC7"/>
    <w:rsid w:val="00911DDC"/>
    <w:rsid w:val="00916CEE"/>
    <w:rsid w:val="00916F8A"/>
    <w:rsid w:val="00917EF6"/>
    <w:rsid w:val="00921CFC"/>
    <w:rsid w:val="009457F0"/>
    <w:rsid w:val="00947E1C"/>
    <w:rsid w:val="00950111"/>
    <w:rsid w:val="00982C30"/>
    <w:rsid w:val="00986F83"/>
    <w:rsid w:val="00996B8D"/>
    <w:rsid w:val="009B4511"/>
    <w:rsid w:val="009B61AE"/>
    <w:rsid w:val="009C4E43"/>
    <w:rsid w:val="009C5222"/>
    <w:rsid w:val="009D0380"/>
    <w:rsid w:val="009D2042"/>
    <w:rsid w:val="009E00B7"/>
    <w:rsid w:val="009E2C77"/>
    <w:rsid w:val="009E398B"/>
    <w:rsid w:val="00A0734A"/>
    <w:rsid w:val="00A16DEC"/>
    <w:rsid w:val="00A24A1E"/>
    <w:rsid w:val="00A24B42"/>
    <w:rsid w:val="00A26750"/>
    <w:rsid w:val="00A35150"/>
    <w:rsid w:val="00A44A83"/>
    <w:rsid w:val="00A459DF"/>
    <w:rsid w:val="00A60AE0"/>
    <w:rsid w:val="00A60EED"/>
    <w:rsid w:val="00A7655F"/>
    <w:rsid w:val="00A77677"/>
    <w:rsid w:val="00A81279"/>
    <w:rsid w:val="00A83AD4"/>
    <w:rsid w:val="00A84105"/>
    <w:rsid w:val="00A84C7A"/>
    <w:rsid w:val="00A85F52"/>
    <w:rsid w:val="00A8716B"/>
    <w:rsid w:val="00A90208"/>
    <w:rsid w:val="00A934BA"/>
    <w:rsid w:val="00A94B9D"/>
    <w:rsid w:val="00A96004"/>
    <w:rsid w:val="00AA15FD"/>
    <w:rsid w:val="00AB158C"/>
    <w:rsid w:val="00AB6919"/>
    <w:rsid w:val="00AB6C6D"/>
    <w:rsid w:val="00AD0F96"/>
    <w:rsid w:val="00AD1042"/>
    <w:rsid w:val="00AD2322"/>
    <w:rsid w:val="00AE72D9"/>
    <w:rsid w:val="00AF5032"/>
    <w:rsid w:val="00B02AC4"/>
    <w:rsid w:val="00B063A5"/>
    <w:rsid w:val="00B07D3B"/>
    <w:rsid w:val="00B109BE"/>
    <w:rsid w:val="00B13851"/>
    <w:rsid w:val="00B23129"/>
    <w:rsid w:val="00B24676"/>
    <w:rsid w:val="00B3155E"/>
    <w:rsid w:val="00B31D27"/>
    <w:rsid w:val="00B36867"/>
    <w:rsid w:val="00B43683"/>
    <w:rsid w:val="00B500B8"/>
    <w:rsid w:val="00B520DB"/>
    <w:rsid w:val="00B626AB"/>
    <w:rsid w:val="00B63549"/>
    <w:rsid w:val="00B63918"/>
    <w:rsid w:val="00B644F5"/>
    <w:rsid w:val="00B708A4"/>
    <w:rsid w:val="00B70D60"/>
    <w:rsid w:val="00B71957"/>
    <w:rsid w:val="00B71E89"/>
    <w:rsid w:val="00B742DC"/>
    <w:rsid w:val="00B823EE"/>
    <w:rsid w:val="00B876A5"/>
    <w:rsid w:val="00BA0261"/>
    <w:rsid w:val="00BA3097"/>
    <w:rsid w:val="00BB5664"/>
    <w:rsid w:val="00BB6A7D"/>
    <w:rsid w:val="00BC5738"/>
    <w:rsid w:val="00BC6065"/>
    <w:rsid w:val="00BD1372"/>
    <w:rsid w:val="00BD2089"/>
    <w:rsid w:val="00BD4924"/>
    <w:rsid w:val="00BD4A13"/>
    <w:rsid w:val="00BD64C8"/>
    <w:rsid w:val="00BE1842"/>
    <w:rsid w:val="00C01370"/>
    <w:rsid w:val="00C053D3"/>
    <w:rsid w:val="00C06A95"/>
    <w:rsid w:val="00C07FE8"/>
    <w:rsid w:val="00C1269E"/>
    <w:rsid w:val="00C12F66"/>
    <w:rsid w:val="00C204DC"/>
    <w:rsid w:val="00C25826"/>
    <w:rsid w:val="00C304B3"/>
    <w:rsid w:val="00C335C0"/>
    <w:rsid w:val="00C338E1"/>
    <w:rsid w:val="00C356DD"/>
    <w:rsid w:val="00C36951"/>
    <w:rsid w:val="00C40CE0"/>
    <w:rsid w:val="00C436E8"/>
    <w:rsid w:val="00C53A34"/>
    <w:rsid w:val="00C55863"/>
    <w:rsid w:val="00C57239"/>
    <w:rsid w:val="00C60F53"/>
    <w:rsid w:val="00C63673"/>
    <w:rsid w:val="00C65E6F"/>
    <w:rsid w:val="00C70BE5"/>
    <w:rsid w:val="00C805F3"/>
    <w:rsid w:val="00C8352E"/>
    <w:rsid w:val="00C915DF"/>
    <w:rsid w:val="00C92C88"/>
    <w:rsid w:val="00CA315D"/>
    <w:rsid w:val="00CA7CC5"/>
    <w:rsid w:val="00CB3F3A"/>
    <w:rsid w:val="00CB7916"/>
    <w:rsid w:val="00CC3E58"/>
    <w:rsid w:val="00CC5CC9"/>
    <w:rsid w:val="00CD1E05"/>
    <w:rsid w:val="00CE444D"/>
    <w:rsid w:val="00CE50AF"/>
    <w:rsid w:val="00CF1C62"/>
    <w:rsid w:val="00D06F89"/>
    <w:rsid w:val="00D07EAF"/>
    <w:rsid w:val="00D17CF1"/>
    <w:rsid w:val="00D41255"/>
    <w:rsid w:val="00D44968"/>
    <w:rsid w:val="00D5255C"/>
    <w:rsid w:val="00D670C5"/>
    <w:rsid w:val="00D670F8"/>
    <w:rsid w:val="00D75EAB"/>
    <w:rsid w:val="00D90D6F"/>
    <w:rsid w:val="00D92DB8"/>
    <w:rsid w:val="00D9491F"/>
    <w:rsid w:val="00D97B7F"/>
    <w:rsid w:val="00DA4818"/>
    <w:rsid w:val="00DB0B8E"/>
    <w:rsid w:val="00DB267A"/>
    <w:rsid w:val="00DB5199"/>
    <w:rsid w:val="00DC6E51"/>
    <w:rsid w:val="00DC7B55"/>
    <w:rsid w:val="00DC7DED"/>
    <w:rsid w:val="00DD60EB"/>
    <w:rsid w:val="00DE0F04"/>
    <w:rsid w:val="00DE504B"/>
    <w:rsid w:val="00DF0E4C"/>
    <w:rsid w:val="00DF1289"/>
    <w:rsid w:val="00DF1A3D"/>
    <w:rsid w:val="00E05AFE"/>
    <w:rsid w:val="00E05F90"/>
    <w:rsid w:val="00E15A20"/>
    <w:rsid w:val="00E179A8"/>
    <w:rsid w:val="00E215D1"/>
    <w:rsid w:val="00E234FD"/>
    <w:rsid w:val="00E254BB"/>
    <w:rsid w:val="00E34FC0"/>
    <w:rsid w:val="00E41D15"/>
    <w:rsid w:val="00E622DB"/>
    <w:rsid w:val="00E67FD2"/>
    <w:rsid w:val="00E8393A"/>
    <w:rsid w:val="00E84E4F"/>
    <w:rsid w:val="00E9332C"/>
    <w:rsid w:val="00E93D2E"/>
    <w:rsid w:val="00E9638C"/>
    <w:rsid w:val="00EA374F"/>
    <w:rsid w:val="00EB50CD"/>
    <w:rsid w:val="00ED2DFA"/>
    <w:rsid w:val="00EF1CB0"/>
    <w:rsid w:val="00F02152"/>
    <w:rsid w:val="00F11526"/>
    <w:rsid w:val="00F15E65"/>
    <w:rsid w:val="00F16B62"/>
    <w:rsid w:val="00F213E6"/>
    <w:rsid w:val="00F24E19"/>
    <w:rsid w:val="00F40A03"/>
    <w:rsid w:val="00F43A52"/>
    <w:rsid w:val="00F46D5C"/>
    <w:rsid w:val="00F548F7"/>
    <w:rsid w:val="00F5754E"/>
    <w:rsid w:val="00F821F0"/>
    <w:rsid w:val="00F83360"/>
    <w:rsid w:val="00F961E0"/>
    <w:rsid w:val="00FA30E7"/>
    <w:rsid w:val="00FA5B2C"/>
    <w:rsid w:val="00FA742A"/>
    <w:rsid w:val="00FB04A4"/>
    <w:rsid w:val="00FB7A14"/>
    <w:rsid w:val="00FC11F1"/>
    <w:rsid w:val="00FC1D32"/>
    <w:rsid w:val="00FC3B3D"/>
    <w:rsid w:val="00FD1CCE"/>
    <w:rsid w:val="00FD3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footnote reference" w:uiPriority="99"/>
    <w:lsdException w:name="Title" w:qFormat="1"/>
    <w:lsdException w:name="Body Text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Address" w:uiPriority="99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94A3E"/>
  </w:style>
  <w:style w:type="paragraph" w:styleId="1">
    <w:name w:val="heading 1"/>
    <w:basedOn w:val="a"/>
    <w:next w:val="a"/>
    <w:link w:val="10"/>
    <w:uiPriority w:val="1"/>
    <w:qFormat/>
    <w:rsid w:val="00DC7DED"/>
    <w:pPr>
      <w:keepNext/>
      <w:jc w:val="center"/>
      <w:outlineLvl w:val="0"/>
    </w:pPr>
    <w:rPr>
      <w:b/>
      <w:i/>
      <w:sz w:val="32"/>
    </w:rPr>
  </w:style>
  <w:style w:type="paragraph" w:styleId="2">
    <w:name w:val="heading 2"/>
    <w:basedOn w:val="a"/>
    <w:next w:val="a"/>
    <w:link w:val="20"/>
    <w:qFormat/>
    <w:rsid w:val="00DC7DED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1"/>
    <w:rsid w:val="00DC7DED"/>
    <w:rPr>
      <w:b/>
      <w:i/>
      <w:sz w:val="32"/>
      <w:lang w:val="ru-RU" w:eastAsia="ru-RU" w:bidi="ar-SA"/>
    </w:rPr>
  </w:style>
  <w:style w:type="character" w:customStyle="1" w:styleId="20">
    <w:name w:val="Заголовок 2 Знак"/>
    <w:link w:val="2"/>
    <w:rsid w:val="00DC7DED"/>
    <w:rPr>
      <w:sz w:val="28"/>
      <w:lang w:val="ru-RU" w:eastAsia="ru-RU" w:bidi="ar-SA"/>
    </w:rPr>
  </w:style>
  <w:style w:type="paragraph" w:styleId="21">
    <w:name w:val="Body Text 2"/>
    <w:basedOn w:val="a"/>
    <w:link w:val="22"/>
    <w:rsid w:val="008C6A1C"/>
    <w:rPr>
      <w:b/>
      <w:sz w:val="28"/>
    </w:rPr>
  </w:style>
  <w:style w:type="character" w:customStyle="1" w:styleId="22">
    <w:name w:val="Основной текст 2 Знак"/>
    <w:link w:val="21"/>
    <w:rsid w:val="008C6A1C"/>
    <w:rPr>
      <w:b/>
      <w:sz w:val="28"/>
      <w:lang w:val="ru-RU" w:eastAsia="ru-RU" w:bidi="ar-SA"/>
    </w:rPr>
  </w:style>
  <w:style w:type="character" w:customStyle="1" w:styleId="4">
    <w:name w:val="Знак Знак4"/>
    <w:locked/>
    <w:rsid w:val="008C6A1C"/>
    <w:rPr>
      <w:sz w:val="28"/>
      <w:lang w:val="ru-RU" w:eastAsia="ru-RU" w:bidi="ar-SA"/>
    </w:rPr>
  </w:style>
  <w:style w:type="table" w:styleId="a3">
    <w:name w:val="Table Grid"/>
    <w:basedOn w:val="a1"/>
    <w:uiPriority w:val="59"/>
    <w:rsid w:val="000724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Знак Знак"/>
    <w:basedOn w:val="a"/>
    <w:rsid w:val="00C915DF"/>
    <w:rPr>
      <w:rFonts w:ascii="Verdana" w:hAnsi="Verdana" w:cs="Verdana"/>
      <w:lang w:val="en-US" w:eastAsia="en-US"/>
    </w:rPr>
  </w:style>
  <w:style w:type="paragraph" w:styleId="a5">
    <w:name w:val="footer"/>
    <w:basedOn w:val="a"/>
    <w:link w:val="a6"/>
    <w:rsid w:val="00144735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144735"/>
  </w:style>
  <w:style w:type="paragraph" w:customStyle="1" w:styleId="a8">
    <w:name w:val="Знак"/>
    <w:basedOn w:val="a"/>
    <w:rsid w:val="00B71E89"/>
    <w:rPr>
      <w:rFonts w:ascii="Verdana" w:hAnsi="Verdana" w:cs="Verdana"/>
      <w:lang w:val="en-US" w:eastAsia="en-US"/>
    </w:rPr>
  </w:style>
  <w:style w:type="paragraph" w:styleId="a9">
    <w:name w:val="No Spacing"/>
    <w:link w:val="aa"/>
    <w:qFormat/>
    <w:rsid w:val="00B71E89"/>
    <w:rPr>
      <w:rFonts w:ascii="Calibri" w:eastAsia="Calibri" w:hAnsi="Calibri"/>
      <w:sz w:val="22"/>
      <w:szCs w:val="22"/>
      <w:lang w:eastAsia="en-US"/>
    </w:rPr>
  </w:style>
  <w:style w:type="paragraph" w:styleId="ab">
    <w:name w:val="List Paragraph"/>
    <w:basedOn w:val="a"/>
    <w:qFormat/>
    <w:rsid w:val="00BB6A7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3">
    <w:name w:val="c3"/>
    <w:rsid w:val="004B37C4"/>
  </w:style>
  <w:style w:type="paragraph" w:styleId="ac">
    <w:name w:val="Balloon Text"/>
    <w:basedOn w:val="a"/>
    <w:link w:val="ad"/>
    <w:rsid w:val="0018651A"/>
    <w:rPr>
      <w:rFonts w:ascii="Segoe UI" w:hAnsi="Segoe UI"/>
      <w:sz w:val="18"/>
      <w:szCs w:val="18"/>
    </w:rPr>
  </w:style>
  <w:style w:type="character" w:customStyle="1" w:styleId="ad">
    <w:name w:val="Текст выноски Знак"/>
    <w:link w:val="ac"/>
    <w:rsid w:val="0018651A"/>
    <w:rPr>
      <w:rFonts w:ascii="Segoe UI" w:hAnsi="Segoe UI" w:cs="Segoe UI"/>
      <w:sz w:val="18"/>
      <w:szCs w:val="18"/>
    </w:rPr>
  </w:style>
  <w:style w:type="character" w:customStyle="1" w:styleId="grame">
    <w:name w:val="grame"/>
    <w:rsid w:val="00B876A5"/>
  </w:style>
  <w:style w:type="paragraph" w:styleId="ae">
    <w:name w:val="Title"/>
    <w:basedOn w:val="a"/>
    <w:next w:val="a"/>
    <w:link w:val="af"/>
    <w:qFormat/>
    <w:rsid w:val="00F548F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">
    <w:name w:val="Название Знак"/>
    <w:link w:val="ae"/>
    <w:rsid w:val="00F548F7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f0">
    <w:name w:val="Hyperlink"/>
    <w:uiPriority w:val="99"/>
    <w:rsid w:val="00C40CE0"/>
    <w:rPr>
      <w:color w:val="0563C1"/>
      <w:u w:val="single"/>
    </w:rPr>
  </w:style>
  <w:style w:type="paragraph" w:styleId="af1">
    <w:name w:val="Body Text"/>
    <w:basedOn w:val="a"/>
    <w:link w:val="af2"/>
    <w:qFormat/>
    <w:rsid w:val="002F26B4"/>
    <w:pPr>
      <w:spacing w:after="120"/>
    </w:pPr>
  </w:style>
  <w:style w:type="character" w:customStyle="1" w:styleId="af2">
    <w:name w:val="Основной текст Знак"/>
    <w:basedOn w:val="a0"/>
    <w:link w:val="af1"/>
    <w:rsid w:val="002F26B4"/>
  </w:style>
  <w:style w:type="numbering" w:customStyle="1" w:styleId="11">
    <w:name w:val="Нет списка1"/>
    <w:next w:val="a2"/>
    <w:uiPriority w:val="99"/>
    <w:semiHidden/>
    <w:unhideWhenUsed/>
    <w:rsid w:val="002F26B4"/>
  </w:style>
  <w:style w:type="table" w:customStyle="1" w:styleId="12">
    <w:name w:val="Сетка таблицы1"/>
    <w:basedOn w:val="a1"/>
    <w:next w:val="a3"/>
    <w:uiPriority w:val="59"/>
    <w:rsid w:val="002F26B4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rmal (Web)"/>
    <w:basedOn w:val="a"/>
    <w:uiPriority w:val="99"/>
    <w:unhideWhenUsed/>
    <w:rsid w:val="002F26B4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2F26B4"/>
  </w:style>
  <w:style w:type="character" w:customStyle="1" w:styleId="aa">
    <w:name w:val="Без интервала Знак"/>
    <w:link w:val="a9"/>
    <w:rsid w:val="002F26B4"/>
    <w:rPr>
      <w:rFonts w:ascii="Calibri" w:eastAsia="Calibri" w:hAnsi="Calibri"/>
      <w:sz w:val="22"/>
      <w:szCs w:val="22"/>
      <w:lang w:eastAsia="en-US" w:bidi="ar-SA"/>
    </w:rPr>
  </w:style>
  <w:style w:type="character" w:styleId="af4">
    <w:name w:val="Strong"/>
    <w:uiPriority w:val="22"/>
    <w:qFormat/>
    <w:rsid w:val="002F26B4"/>
    <w:rPr>
      <w:b/>
      <w:bCs/>
    </w:rPr>
  </w:style>
  <w:style w:type="character" w:styleId="af5">
    <w:name w:val="Emphasis"/>
    <w:uiPriority w:val="20"/>
    <w:qFormat/>
    <w:rsid w:val="002F26B4"/>
    <w:rPr>
      <w:i/>
      <w:iCs/>
    </w:rPr>
  </w:style>
  <w:style w:type="paragraph" w:styleId="HTML">
    <w:name w:val="HTML Address"/>
    <w:basedOn w:val="a"/>
    <w:link w:val="HTML0"/>
    <w:uiPriority w:val="99"/>
    <w:unhideWhenUsed/>
    <w:rsid w:val="002F26B4"/>
    <w:rPr>
      <w:i/>
      <w:iCs/>
      <w:sz w:val="24"/>
      <w:szCs w:val="24"/>
    </w:rPr>
  </w:style>
  <w:style w:type="character" w:customStyle="1" w:styleId="HTML0">
    <w:name w:val="Адрес HTML Знак"/>
    <w:link w:val="HTML"/>
    <w:uiPriority w:val="99"/>
    <w:rsid w:val="002F26B4"/>
    <w:rPr>
      <w:i/>
      <w:iCs/>
      <w:sz w:val="24"/>
      <w:szCs w:val="24"/>
    </w:rPr>
  </w:style>
  <w:style w:type="paragraph" w:customStyle="1" w:styleId="13">
    <w:name w:val="Абзац списка1"/>
    <w:basedOn w:val="a"/>
    <w:rsid w:val="002F26B4"/>
    <w:pPr>
      <w:spacing w:after="200" w:line="276" w:lineRule="auto"/>
      <w:ind w:left="720"/>
      <w:contextualSpacing/>
    </w:pPr>
    <w:rPr>
      <w:rFonts w:ascii="Calibri" w:hAnsi="Calibri" w:cs="Calibri"/>
      <w:color w:val="000000"/>
      <w:sz w:val="22"/>
      <w:szCs w:val="22"/>
    </w:rPr>
  </w:style>
  <w:style w:type="paragraph" w:styleId="af6">
    <w:name w:val="header"/>
    <w:basedOn w:val="a"/>
    <w:link w:val="af7"/>
    <w:unhideWhenUsed/>
    <w:rsid w:val="002F26B4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7">
    <w:name w:val="Верхний колонтитул Знак"/>
    <w:link w:val="af6"/>
    <w:rsid w:val="002F26B4"/>
    <w:rPr>
      <w:rFonts w:ascii="Calibri" w:hAnsi="Calibri"/>
      <w:sz w:val="22"/>
      <w:szCs w:val="22"/>
    </w:rPr>
  </w:style>
  <w:style w:type="character" w:customStyle="1" w:styleId="a6">
    <w:name w:val="Нижний колонтитул Знак"/>
    <w:link w:val="a5"/>
    <w:rsid w:val="002F26B4"/>
  </w:style>
  <w:style w:type="paragraph" w:customStyle="1" w:styleId="s1">
    <w:name w:val="s_1"/>
    <w:basedOn w:val="a"/>
    <w:rsid w:val="002F26B4"/>
    <w:pPr>
      <w:spacing w:before="100" w:beforeAutospacing="1" w:after="100" w:afterAutospacing="1"/>
    </w:pPr>
    <w:rPr>
      <w:sz w:val="24"/>
      <w:szCs w:val="24"/>
    </w:rPr>
  </w:style>
  <w:style w:type="paragraph" w:customStyle="1" w:styleId="14">
    <w:name w:val="Текст сноски1"/>
    <w:basedOn w:val="a"/>
    <w:next w:val="af8"/>
    <w:link w:val="af9"/>
    <w:semiHidden/>
    <w:unhideWhenUsed/>
    <w:rsid w:val="002F26B4"/>
    <w:pPr>
      <w:spacing w:beforeAutospacing="1" w:afterAutospacing="1"/>
    </w:pPr>
    <w:rPr>
      <w:rFonts w:eastAsia="Calibri"/>
      <w:lang w:val="en-US" w:eastAsia="en-US"/>
    </w:rPr>
  </w:style>
  <w:style w:type="character" w:customStyle="1" w:styleId="af9">
    <w:name w:val="Текст сноски Знак"/>
    <w:link w:val="14"/>
    <w:rsid w:val="002F26B4"/>
    <w:rPr>
      <w:rFonts w:eastAsia="Calibri"/>
      <w:sz w:val="20"/>
      <w:szCs w:val="20"/>
      <w:lang w:val="en-US" w:eastAsia="en-US"/>
    </w:rPr>
  </w:style>
  <w:style w:type="character" w:styleId="afa">
    <w:name w:val="footnote reference"/>
    <w:uiPriority w:val="99"/>
    <w:unhideWhenUsed/>
    <w:rsid w:val="002F26B4"/>
    <w:rPr>
      <w:vertAlign w:val="superscript"/>
    </w:rPr>
  </w:style>
  <w:style w:type="paragraph" w:styleId="af8">
    <w:name w:val="footnote text"/>
    <w:basedOn w:val="a"/>
    <w:link w:val="15"/>
    <w:rsid w:val="002F26B4"/>
  </w:style>
  <w:style w:type="character" w:customStyle="1" w:styleId="15">
    <w:name w:val="Текст сноски Знак1"/>
    <w:basedOn w:val="a0"/>
    <w:link w:val="af8"/>
    <w:rsid w:val="002F26B4"/>
  </w:style>
  <w:style w:type="numbering" w:customStyle="1" w:styleId="23">
    <w:name w:val="Нет списка2"/>
    <w:next w:val="a2"/>
    <w:uiPriority w:val="99"/>
    <w:semiHidden/>
    <w:unhideWhenUsed/>
    <w:rsid w:val="00094A3E"/>
  </w:style>
  <w:style w:type="character" w:customStyle="1" w:styleId="WW8Num1z0">
    <w:name w:val="WW8Num1z0"/>
    <w:rsid w:val="00094A3E"/>
  </w:style>
  <w:style w:type="character" w:customStyle="1" w:styleId="WW8Num1z1">
    <w:name w:val="WW8Num1z1"/>
    <w:rsid w:val="00094A3E"/>
  </w:style>
  <w:style w:type="character" w:customStyle="1" w:styleId="WW8Num1z2">
    <w:name w:val="WW8Num1z2"/>
    <w:rsid w:val="00094A3E"/>
  </w:style>
  <w:style w:type="character" w:customStyle="1" w:styleId="WW8Num1z3">
    <w:name w:val="WW8Num1z3"/>
    <w:rsid w:val="00094A3E"/>
  </w:style>
  <w:style w:type="character" w:customStyle="1" w:styleId="WW8Num1z4">
    <w:name w:val="WW8Num1z4"/>
    <w:rsid w:val="00094A3E"/>
  </w:style>
  <w:style w:type="character" w:customStyle="1" w:styleId="WW8Num1z5">
    <w:name w:val="WW8Num1z5"/>
    <w:rsid w:val="00094A3E"/>
  </w:style>
  <w:style w:type="character" w:customStyle="1" w:styleId="WW8Num1z6">
    <w:name w:val="WW8Num1z6"/>
    <w:rsid w:val="00094A3E"/>
  </w:style>
  <w:style w:type="character" w:customStyle="1" w:styleId="WW8Num1z7">
    <w:name w:val="WW8Num1z7"/>
    <w:rsid w:val="00094A3E"/>
  </w:style>
  <w:style w:type="character" w:customStyle="1" w:styleId="WW8Num1z8">
    <w:name w:val="WW8Num1z8"/>
    <w:rsid w:val="00094A3E"/>
  </w:style>
  <w:style w:type="character" w:customStyle="1" w:styleId="WW8Num2z0">
    <w:name w:val="WW8Num2z0"/>
    <w:rsid w:val="00094A3E"/>
    <w:rPr>
      <w:rFonts w:ascii="Times New Roman" w:eastAsia="№Е" w:hAnsi="Times New Roman" w:cs="Times New Roman"/>
      <w:color w:val="FF0000"/>
      <w:sz w:val="24"/>
      <w:szCs w:val="24"/>
      <w:lang w:val="ru-RU"/>
    </w:rPr>
  </w:style>
  <w:style w:type="character" w:customStyle="1" w:styleId="WW8Num3z0">
    <w:name w:val="WW8Num3z0"/>
    <w:rsid w:val="00094A3E"/>
  </w:style>
  <w:style w:type="character" w:customStyle="1" w:styleId="WW8Num4z0">
    <w:name w:val="WW8Num4z0"/>
    <w:rsid w:val="00094A3E"/>
    <w:rPr>
      <w:rFonts w:ascii="Times New Roman" w:eastAsia="Calibri" w:hAnsi="Times New Roman" w:cs="Times New Roman"/>
      <w:color w:val="FF0000"/>
      <w:sz w:val="24"/>
      <w:szCs w:val="24"/>
      <w:lang w:val="ru-RU"/>
    </w:rPr>
  </w:style>
  <w:style w:type="character" w:customStyle="1" w:styleId="WW8Num5z0">
    <w:name w:val="WW8Num5z0"/>
    <w:rsid w:val="00094A3E"/>
    <w:rPr>
      <w:rFonts w:ascii="Symbol" w:hAnsi="Symbol" w:cs="Symbol" w:hint="default"/>
    </w:rPr>
  </w:style>
  <w:style w:type="character" w:customStyle="1" w:styleId="WW8Num6z0">
    <w:name w:val="WW8Num6z0"/>
    <w:rsid w:val="00094A3E"/>
    <w:rPr>
      <w:color w:val="000000"/>
      <w:w w:val="100"/>
    </w:rPr>
  </w:style>
  <w:style w:type="character" w:customStyle="1" w:styleId="WW8Num7z0">
    <w:name w:val="WW8Num7z0"/>
    <w:rsid w:val="00094A3E"/>
    <w:rPr>
      <w:rFonts w:ascii="Wingdings" w:hAnsi="Wingdings" w:cs="Wingdings" w:hint="default"/>
      <w:sz w:val="28"/>
    </w:rPr>
  </w:style>
  <w:style w:type="character" w:customStyle="1" w:styleId="WW8Num8z0">
    <w:name w:val="WW8Num8z0"/>
    <w:rsid w:val="00094A3E"/>
    <w:rPr>
      <w:rFonts w:ascii="Symbol" w:eastAsia="№Е" w:hAnsi="Symbol" w:cs="Symbol" w:hint="default"/>
      <w:sz w:val="24"/>
      <w:lang w:val="ru-RU"/>
    </w:rPr>
  </w:style>
  <w:style w:type="character" w:customStyle="1" w:styleId="WW8Num9z0">
    <w:name w:val="WW8Num9z0"/>
    <w:rsid w:val="00094A3E"/>
    <w:rPr>
      <w:rFonts w:ascii="Symbol" w:eastAsia="№Е" w:hAnsi="Symbol" w:cs="Symbol" w:hint="default"/>
      <w:i w:val="0"/>
      <w:w w:val="100"/>
      <w:sz w:val="24"/>
      <w:szCs w:val="24"/>
    </w:rPr>
  </w:style>
  <w:style w:type="character" w:customStyle="1" w:styleId="WW8Num10z0">
    <w:name w:val="WW8Num10z0"/>
    <w:rsid w:val="00094A3E"/>
    <w:rPr>
      <w:rFonts w:ascii="Wingdings" w:eastAsia="№Е" w:hAnsi="Wingdings" w:cs="Wingdings" w:hint="default"/>
      <w:sz w:val="24"/>
      <w:lang w:val="ru-RU"/>
    </w:rPr>
  </w:style>
  <w:style w:type="character" w:customStyle="1" w:styleId="24">
    <w:name w:val="Основной шрифт абзаца2"/>
    <w:rsid w:val="00094A3E"/>
  </w:style>
  <w:style w:type="character" w:customStyle="1" w:styleId="WW8Num3z1">
    <w:name w:val="WW8Num3z1"/>
    <w:rsid w:val="00094A3E"/>
  </w:style>
  <w:style w:type="character" w:customStyle="1" w:styleId="WW8Num3z2">
    <w:name w:val="WW8Num3z2"/>
    <w:rsid w:val="00094A3E"/>
  </w:style>
  <w:style w:type="character" w:customStyle="1" w:styleId="WW8Num3z3">
    <w:name w:val="WW8Num3z3"/>
    <w:rsid w:val="00094A3E"/>
  </w:style>
  <w:style w:type="character" w:customStyle="1" w:styleId="WW8Num3z4">
    <w:name w:val="WW8Num3z4"/>
    <w:rsid w:val="00094A3E"/>
  </w:style>
  <w:style w:type="character" w:customStyle="1" w:styleId="WW8Num3z5">
    <w:name w:val="WW8Num3z5"/>
    <w:rsid w:val="00094A3E"/>
  </w:style>
  <w:style w:type="character" w:customStyle="1" w:styleId="WW8Num3z6">
    <w:name w:val="WW8Num3z6"/>
    <w:rsid w:val="00094A3E"/>
  </w:style>
  <w:style w:type="character" w:customStyle="1" w:styleId="WW8Num3z7">
    <w:name w:val="WW8Num3z7"/>
    <w:rsid w:val="00094A3E"/>
  </w:style>
  <w:style w:type="character" w:customStyle="1" w:styleId="WW8Num3z8">
    <w:name w:val="WW8Num3z8"/>
    <w:rsid w:val="00094A3E"/>
  </w:style>
  <w:style w:type="character" w:customStyle="1" w:styleId="WW8Num5z1">
    <w:name w:val="WW8Num5z1"/>
    <w:rsid w:val="00094A3E"/>
    <w:rPr>
      <w:rFonts w:ascii="Courier New" w:hAnsi="Courier New" w:cs="Courier New" w:hint="default"/>
    </w:rPr>
  </w:style>
  <w:style w:type="character" w:customStyle="1" w:styleId="WW8Num5z2">
    <w:name w:val="WW8Num5z2"/>
    <w:rsid w:val="00094A3E"/>
    <w:rPr>
      <w:rFonts w:ascii="Wingdings" w:hAnsi="Wingdings" w:cs="Wingdings" w:hint="default"/>
    </w:rPr>
  </w:style>
  <w:style w:type="character" w:customStyle="1" w:styleId="WW8Num6z1">
    <w:name w:val="WW8Num6z1"/>
    <w:rsid w:val="00094A3E"/>
  </w:style>
  <w:style w:type="character" w:customStyle="1" w:styleId="WW8Num6z2">
    <w:name w:val="WW8Num6z2"/>
    <w:rsid w:val="00094A3E"/>
  </w:style>
  <w:style w:type="character" w:customStyle="1" w:styleId="WW8Num6z3">
    <w:name w:val="WW8Num6z3"/>
    <w:rsid w:val="00094A3E"/>
  </w:style>
  <w:style w:type="character" w:customStyle="1" w:styleId="WW8Num6z4">
    <w:name w:val="WW8Num6z4"/>
    <w:rsid w:val="00094A3E"/>
  </w:style>
  <w:style w:type="character" w:customStyle="1" w:styleId="WW8Num6z5">
    <w:name w:val="WW8Num6z5"/>
    <w:rsid w:val="00094A3E"/>
  </w:style>
  <w:style w:type="character" w:customStyle="1" w:styleId="WW8Num6z6">
    <w:name w:val="WW8Num6z6"/>
    <w:rsid w:val="00094A3E"/>
  </w:style>
  <w:style w:type="character" w:customStyle="1" w:styleId="WW8Num6z7">
    <w:name w:val="WW8Num6z7"/>
    <w:rsid w:val="00094A3E"/>
  </w:style>
  <w:style w:type="character" w:customStyle="1" w:styleId="WW8Num6z8">
    <w:name w:val="WW8Num6z8"/>
    <w:rsid w:val="00094A3E"/>
  </w:style>
  <w:style w:type="character" w:customStyle="1" w:styleId="WW8Num7z1">
    <w:name w:val="WW8Num7z1"/>
    <w:rsid w:val="00094A3E"/>
    <w:rPr>
      <w:sz w:val="28"/>
    </w:rPr>
  </w:style>
  <w:style w:type="character" w:customStyle="1" w:styleId="WW8Num8z1">
    <w:name w:val="WW8Num8z1"/>
    <w:rsid w:val="00094A3E"/>
    <w:rPr>
      <w:rFonts w:ascii="Courier New" w:hAnsi="Courier New" w:cs="Courier New" w:hint="default"/>
    </w:rPr>
  </w:style>
  <w:style w:type="character" w:customStyle="1" w:styleId="WW8Num8z2">
    <w:name w:val="WW8Num8z2"/>
    <w:rsid w:val="00094A3E"/>
    <w:rPr>
      <w:rFonts w:ascii="Wingdings" w:hAnsi="Wingdings" w:cs="Wingdings" w:hint="default"/>
    </w:rPr>
  </w:style>
  <w:style w:type="character" w:customStyle="1" w:styleId="WW8Num9z1">
    <w:name w:val="WW8Num9z1"/>
    <w:rsid w:val="00094A3E"/>
    <w:rPr>
      <w:rFonts w:ascii="Courier New" w:hAnsi="Courier New" w:cs="Courier New" w:hint="default"/>
    </w:rPr>
  </w:style>
  <w:style w:type="character" w:customStyle="1" w:styleId="WW8Num9z2">
    <w:name w:val="WW8Num9z2"/>
    <w:rsid w:val="00094A3E"/>
    <w:rPr>
      <w:rFonts w:ascii="Wingdings" w:hAnsi="Wingdings" w:cs="Wingdings" w:hint="default"/>
    </w:rPr>
  </w:style>
  <w:style w:type="character" w:customStyle="1" w:styleId="WW8Num10z1">
    <w:name w:val="WW8Num10z1"/>
    <w:rsid w:val="00094A3E"/>
    <w:rPr>
      <w:rFonts w:ascii="Courier New" w:hAnsi="Courier New" w:cs="Courier New" w:hint="default"/>
    </w:rPr>
  </w:style>
  <w:style w:type="character" w:customStyle="1" w:styleId="WW8Num10z3">
    <w:name w:val="WW8Num10z3"/>
    <w:rsid w:val="00094A3E"/>
    <w:rPr>
      <w:rFonts w:ascii="Symbol" w:hAnsi="Symbol" w:cs="Symbol" w:hint="default"/>
    </w:rPr>
  </w:style>
  <w:style w:type="character" w:customStyle="1" w:styleId="WW8Num11z0">
    <w:name w:val="WW8Num11z0"/>
    <w:rsid w:val="00094A3E"/>
    <w:rPr>
      <w:rFonts w:hint="default"/>
    </w:rPr>
  </w:style>
  <w:style w:type="character" w:customStyle="1" w:styleId="WW8Num11z1">
    <w:name w:val="WW8Num11z1"/>
    <w:rsid w:val="00094A3E"/>
  </w:style>
  <w:style w:type="character" w:customStyle="1" w:styleId="WW8Num11z2">
    <w:name w:val="WW8Num11z2"/>
    <w:rsid w:val="00094A3E"/>
  </w:style>
  <w:style w:type="character" w:customStyle="1" w:styleId="WW8Num11z3">
    <w:name w:val="WW8Num11z3"/>
    <w:rsid w:val="00094A3E"/>
  </w:style>
  <w:style w:type="character" w:customStyle="1" w:styleId="WW8Num11z4">
    <w:name w:val="WW8Num11z4"/>
    <w:rsid w:val="00094A3E"/>
  </w:style>
  <w:style w:type="character" w:customStyle="1" w:styleId="WW8Num11z5">
    <w:name w:val="WW8Num11z5"/>
    <w:rsid w:val="00094A3E"/>
  </w:style>
  <w:style w:type="character" w:customStyle="1" w:styleId="WW8Num11z6">
    <w:name w:val="WW8Num11z6"/>
    <w:rsid w:val="00094A3E"/>
  </w:style>
  <w:style w:type="character" w:customStyle="1" w:styleId="WW8Num11z7">
    <w:name w:val="WW8Num11z7"/>
    <w:rsid w:val="00094A3E"/>
  </w:style>
  <w:style w:type="character" w:customStyle="1" w:styleId="WW8Num11z8">
    <w:name w:val="WW8Num11z8"/>
    <w:rsid w:val="00094A3E"/>
  </w:style>
  <w:style w:type="character" w:customStyle="1" w:styleId="WW8Num12z0">
    <w:name w:val="WW8Num12z0"/>
    <w:rsid w:val="00094A3E"/>
    <w:rPr>
      <w:rFonts w:ascii="Symbol" w:eastAsia="№Е" w:hAnsi="Symbol" w:cs="Symbol" w:hint="default"/>
      <w:color w:val="FF0000"/>
      <w:sz w:val="24"/>
      <w:szCs w:val="24"/>
      <w:lang w:val="ru-RU"/>
    </w:rPr>
  </w:style>
  <w:style w:type="character" w:customStyle="1" w:styleId="WW8Num12z1">
    <w:name w:val="WW8Num12z1"/>
    <w:rsid w:val="00094A3E"/>
    <w:rPr>
      <w:rFonts w:ascii="Courier New" w:hAnsi="Courier New" w:cs="Courier New" w:hint="default"/>
    </w:rPr>
  </w:style>
  <w:style w:type="character" w:customStyle="1" w:styleId="WW8Num12z2">
    <w:name w:val="WW8Num12z2"/>
    <w:rsid w:val="00094A3E"/>
    <w:rPr>
      <w:rFonts w:ascii="Wingdings" w:hAnsi="Wingdings" w:cs="Wingdings" w:hint="default"/>
    </w:rPr>
  </w:style>
  <w:style w:type="character" w:customStyle="1" w:styleId="WW8Num13z0">
    <w:name w:val="WW8Num13z0"/>
    <w:rsid w:val="00094A3E"/>
    <w:rPr>
      <w:rFonts w:hint="default"/>
    </w:rPr>
  </w:style>
  <w:style w:type="character" w:customStyle="1" w:styleId="WW8Num13z1">
    <w:name w:val="WW8Num13z1"/>
    <w:rsid w:val="00094A3E"/>
  </w:style>
  <w:style w:type="character" w:customStyle="1" w:styleId="WW8Num13z2">
    <w:name w:val="WW8Num13z2"/>
    <w:rsid w:val="00094A3E"/>
  </w:style>
  <w:style w:type="character" w:customStyle="1" w:styleId="WW8Num13z3">
    <w:name w:val="WW8Num13z3"/>
    <w:rsid w:val="00094A3E"/>
  </w:style>
  <w:style w:type="character" w:customStyle="1" w:styleId="WW8Num13z4">
    <w:name w:val="WW8Num13z4"/>
    <w:rsid w:val="00094A3E"/>
  </w:style>
  <w:style w:type="character" w:customStyle="1" w:styleId="WW8Num13z5">
    <w:name w:val="WW8Num13z5"/>
    <w:rsid w:val="00094A3E"/>
  </w:style>
  <w:style w:type="character" w:customStyle="1" w:styleId="WW8Num13z6">
    <w:name w:val="WW8Num13z6"/>
    <w:rsid w:val="00094A3E"/>
  </w:style>
  <w:style w:type="character" w:customStyle="1" w:styleId="WW8Num13z7">
    <w:name w:val="WW8Num13z7"/>
    <w:rsid w:val="00094A3E"/>
  </w:style>
  <w:style w:type="character" w:customStyle="1" w:styleId="WW8Num13z8">
    <w:name w:val="WW8Num13z8"/>
    <w:rsid w:val="00094A3E"/>
  </w:style>
  <w:style w:type="character" w:customStyle="1" w:styleId="WW8Num14z0">
    <w:name w:val="WW8Num14z0"/>
    <w:rsid w:val="00094A3E"/>
    <w:rPr>
      <w:rFonts w:hint="default"/>
    </w:rPr>
  </w:style>
  <w:style w:type="character" w:customStyle="1" w:styleId="WW8Num14z1">
    <w:name w:val="WW8Num14z1"/>
    <w:rsid w:val="00094A3E"/>
  </w:style>
  <w:style w:type="character" w:customStyle="1" w:styleId="WW8Num14z2">
    <w:name w:val="WW8Num14z2"/>
    <w:rsid w:val="00094A3E"/>
  </w:style>
  <w:style w:type="character" w:customStyle="1" w:styleId="WW8Num14z3">
    <w:name w:val="WW8Num14z3"/>
    <w:rsid w:val="00094A3E"/>
  </w:style>
  <w:style w:type="character" w:customStyle="1" w:styleId="WW8Num14z4">
    <w:name w:val="WW8Num14z4"/>
    <w:rsid w:val="00094A3E"/>
  </w:style>
  <w:style w:type="character" w:customStyle="1" w:styleId="WW8Num14z5">
    <w:name w:val="WW8Num14z5"/>
    <w:rsid w:val="00094A3E"/>
  </w:style>
  <w:style w:type="character" w:customStyle="1" w:styleId="WW8Num14z6">
    <w:name w:val="WW8Num14z6"/>
    <w:rsid w:val="00094A3E"/>
  </w:style>
  <w:style w:type="character" w:customStyle="1" w:styleId="WW8Num14z7">
    <w:name w:val="WW8Num14z7"/>
    <w:rsid w:val="00094A3E"/>
  </w:style>
  <w:style w:type="character" w:customStyle="1" w:styleId="WW8Num14z8">
    <w:name w:val="WW8Num14z8"/>
    <w:rsid w:val="00094A3E"/>
  </w:style>
  <w:style w:type="character" w:customStyle="1" w:styleId="WW8Num15z0">
    <w:name w:val="WW8Num15z0"/>
    <w:rsid w:val="00094A3E"/>
    <w:rPr>
      <w:rFonts w:ascii="Wingdings" w:hAnsi="Wingdings" w:cs="Wingdings" w:hint="default"/>
    </w:rPr>
  </w:style>
  <w:style w:type="character" w:customStyle="1" w:styleId="WW8Num15z1">
    <w:name w:val="WW8Num15z1"/>
    <w:rsid w:val="00094A3E"/>
    <w:rPr>
      <w:rFonts w:ascii="Courier New" w:hAnsi="Courier New" w:cs="Courier New" w:hint="default"/>
    </w:rPr>
  </w:style>
  <w:style w:type="character" w:customStyle="1" w:styleId="WW8Num15z3">
    <w:name w:val="WW8Num15z3"/>
    <w:rsid w:val="00094A3E"/>
    <w:rPr>
      <w:rFonts w:ascii="Symbol" w:hAnsi="Symbol" w:cs="Symbol" w:hint="default"/>
    </w:rPr>
  </w:style>
  <w:style w:type="character" w:customStyle="1" w:styleId="WW8Num16z0">
    <w:name w:val="WW8Num16z0"/>
    <w:rsid w:val="00094A3E"/>
    <w:rPr>
      <w:rFonts w:hint="default"/>
    </w:rPr>
  </w:style>
  <w:style w:type="character" w:customStyle="1" w:styleId="WW8Num16z1">
    <w:name w:val="WW8Num16z1"/>
    <w:rsid w:val="00094A3E"/>
  </w:style>
  <w:style w:type="character" w:customStyle="1" w:styleId="WW8Num16z2">
    <w:name w:val="WW8Num16z2"/>
    <w:rsid w:val="00094A3E"/>
  </w:style>
  <w:style w:type="character" w:customStyle="1" w:styleId="WW8Num16z3">
    <w:name w:val="WW8Num16z3"/>
    <w:rsid w:val="00094A3E"/>
  </w:style>
  <w:style w:type="character" w:customStyle="1" w:styleId="WW8Num16z4">
    <w:name w:val="WW8Num16z4"/>
    <w:rsid w:val="00094A3E"/>
  </w:style>
  <w:style w:type="character" w:customStyle="1" w:styleId="WW8Num16z5">
    <w:name w:val="WW8Num16z5"/>
    <w:rsid w:val="00094A3E"/>
  </w:style>
  <w:style w:type="character" w:customStyle="1" w:styleId="WW8Num16z6">
    <w:name w:val="WW8Num16z6"/>
    <w:rsid w:val="00094A3E"/>
  </w:style>
  <w:style w:type="character" w:customStyle="1" w:styleId="WW8Num16z7">
    <w:name w:val="WW8Num16z7"/>
    <w:rsid w:val="00094A3E"/>
  </w:style>
  <w:style w:type="character" w:customStyle="1" w:styleId="WW8Num16z8">
    <w:name w:val="WW8Num16z8"/>
    <w:rsid w:val="00094A3E"/>
  </w:style>
  <w:style w:type="character" w:customStyle="1" w:styleId="WW8Num17z0">
    <w:name w:val="WW8Num17z0"/>
    <w:rsid w:val="00094A3E"/>
    <w:rPr>
      <w:rFonts w:ascii="Symbol" w:hAnsi="Symbol" w:cs="Symbol" w:hint="default"/>
    </w:rPr>
  </w:style>
  <w:style w:type="character" w:customStyle="1" w:styleId="WW8Num17z1">
    <w:name w:val="WW8Num17z1"/>
    <w:rsid w:val="00094A3E"/>
    <w:rPr>
      <w:rFonts w:ascii="Courier New" w:hAnsi="Courier New" w:cs="Courier New" w:hint="default"/>
    </w:rPr>
  </w:style>
  <w:style w:type="character" w:customStyle="1" w:styleId="WW8Num17z2">
    <w:name w:val="WW8Num17z2"/>
    <w:rsid w:val="00094A3E"/>
    <w:rPr>
      <w:rFonts w:ascii="Wingdings" w:hAnsi="Wingdings" w:cs="Wingdings" w:hint="default"/>
    </w:rPr>
  </w:style>
  <w:style w:type="character" w:customStyle="1" w:styleId="WW8Num18z0">
    <w:name w:val="WW8Num18z0"/>
    <w:rsid w:val="00094A3E"/>
    <w:rPr>
      <w:rFonts w:hint="default"/>
    </w:rPr>
  </w:style>
  <w:style w:type="character" w:customStyle="1" w:styleId="WW8Num18z1">
    <w:name w:val="WW8Num18z1"/>
    <w:rsid w:val="00094A3E"/>
  </w:style>
  <w:style w:type="character" w:customStyle="1" w:styleId="WW8Num18z2">
    <w:name w:val="WW8Num18z2"/>
    <w:rsid w:val="00094A3E"/>
  </w:style>
  <w:style w:type="character" w:customStyle="1" w:styleId="WW8Num18z3">
    <w:name w:val="WW8Num18z3"/>
    <w:rsid w:val="00094A3E"/>
  </w:style>
  <w:style w:type="character" w:customStyle="1" w:styleId="WW8Num18z4">
    <w:name w:val="WW8Num18z4"/>
    <w:rsid w:val="00094A3E"/>
  </w:style>
  <w:style w:type="character" w:customStyle="1" w:styleId="WW8Num18z5">
    <w:name w:val="WW8Num18z5"/>
    <w:rsid w:val="00094A3E"/>
  </w:style>
  <w:style w:type="character" w:customStyle="1" w:styleId="WW8Num18z6">
    <w:name w:val="WW8Num18z6"/>
    <w:rsid w:val="00094A3E"/>
  </w:style>
  <w:style w:type="character" w:customStyle="1" w:styleId="WW8Num18z7">
    <w:name w:val="WW8Num18z7"/>
    <w:rsid w:val="00094A3E"/>
  </w:style>
  <w:style w:type="character" w:customStyle="1" w:styleId="WW8Num18z8">
    <w:name w:val="WW8Num18z8"/>
    <w:rsid w:val="00094A3E"/>
  </w:style>
  <w:style w:type="character" w:customStyle="1" w:styleId="WW8Num19z0">
    <w:name w:val="WW8Num19z0"/>
    <w:rsid w:val="00094A3E"/>
    <w:rPr>
      <w:rFonts w:hint="default"/>
    </w:rPr>
  </w:style>
  <w:style w:type="character" w:customStyle="1" w:styleId="WW8Num19z1">
    <w:name w:val="WW8Num19z1"/>
    <w:rsid w:val="00094A3E"/>
  </w:style>
  <w:style w:type="character" w:customStyle="1" w:styleId="WW8Num19z2">
    <w:name w:val="WW8Num19z2"/>
    <w:rsid w:val="00094A3E"/>
  </w:style>
  <w:style w:type="character" w:customStyle="1" w:styleId="WW8Num19z3">
    <w:name w:val="WW8Num19z3"/>
    <w:rsid w:val="00094A3E"/>
  </w:style>
  <w:style w:type="character" w:customStyle="1" w:styleId="WW8Num19z4">
    <w:name w:val="WW8Num19z4"/>
    <w:rsid w:val="00094A3E"/>
  </w:style>
  <w:style w:type="character" w:customStyle="1" w:styleId="WW8Num19z5">
    <w:name w:val="WW8Num19z5"/>
    <w:rsid w:val="00094A3E"/>
  </w:style>
  <w:style w:type="character" w:customStyle="1" w:styleId="WW8Num19z6">
    <w:name w:val="WW8Num19z6"/>
    <w:rsid w:val="00094A3E"/>
  </w:style>
  <w:style w:type="character" w:customStyle="1" w:styleId="WW8Num19z7">
    <w:name w:val="WW8Num19z7"/>
    <w:rsid w:val="00094A3E"/>
  </w:style>
  <w:style w:type="character" w:customStyle="1" w:styleId="WW8Num19z8">
    <w:name w:val="WW8Num19z8"/>
    <w:rsid w:val="00094A3E"/>
  </w:style>
  <w:style w:type="character" w:customStyle="1" w:styleId="WW8Num20z0">
    <w:name w:val="WW8Num20z0"/>
    <w:rsid w:val="00094A3E"/>
    <w:rPr>
      <w:rFonts w:ascii="Symbol" w:eastAsia="Calibri" w:hAnsi="Symbol" w:cs="Symbol" w:hint="default"/>
      <w:sz w:val="28"/>
      <w:szCs w:val="24"/>
      <w:lang w:val="ru-RU"/>
    </w:rPr>
  </w:style>
  <w:style w:type="character" w:customStyle="1" w:styleId="WW8Num20z1">
    <w:name w:val="WW8Num20z1"/>
    <w:rsid w:val="00094A3E"/>
    <w:rPr>
      <w:sz w:val="28"/>
    </w:rPr>
  </w:style>
  <w:style w:type="character" w:customStyle="1" w:styleId="WW8Num21z0">
    <w:name w:val="WW8Num21z0"/>
    <w:rsid w:val="00094A3E"/>
    <w:rPr>
      <w:rFonts w:ascii="Times New Roman" w:hAnsi="Times New Roman" w:cs="Times New Roman" w:hint="default"/>
    </w:rPr>
  </w:style>
  <w:style w:type="character" w:customStyle="1" w:styleId="WW8Num21z1">
    <w:name w:val="WW8Num21z1"/>
    <w:rsid w:val="00094A3E"/>
    <w:rPr>
      <w:rFonts w:ascii="Courier New" w:hAnsi="Courier New" w:cs="Courier New" w:hint="default"/>
    </w:rPr>
  </w:style>
  <w:style w:type="character" w:customStyle="1" w:styleId="WW8Num21z2">
    <w:name w:val="WW8Num21z2"/>
    <w:rsid w:val="00094A3E"/>
    <w:rPr>
      <w:rFonts w:ascii="Wingdings" w:hAnsi="Wingdings" w:cs="Wingdings" w:hint="default"/>
    </w:rPr>
  </w:style>
  <w:style w:type="character" w:customStyle="1" w:styleId="WW8Num21z3">
    <w:name w:val="WW8Num21z3"/>
    <w:rsid w:val="00094A3E"/>
    <w:rPr>
      <w:rFonts w:ascii="Symbol" w:hAnsi="Symbol" w:cs="Symbol" w:hint="default"/>
    </w:rPr>
  </w:style>
  <w:style w:type="character" w:customStyle="1" w:styleId="WW8Num22z0">
    <w:name w:val="WW8Num22z0"/>
    <w:rsid w:val="00094A3E"/>
    <w:rPr>
      <w:rFonts w:ascii="Symbol" w:hAnsi="Symbol" w:cs="Symbol" w:hint="default"/>
    </w:rPr>
  </w:style>
  <w:style w:type="character" w:customStyle="1" w:styleId="WW8Num22z1">
    <w:name w:val="WW8Num22z1"/>
    <w:rsid w:val="00094A3E"/>
    <w:rPr>
      <w:rFonts w:ascii="Courier New" w:hAnsi="Courier New" w:cs="Courier New" w:hint="default"/>
    </w:rPr>
  </w:style>
  <w:style w:type="character" w:customStyle="1" w:styleId="WW8Num22z2">
    <w:name w:val="WW8Num22z2"/>
    <w:rsid w:val="00094A3E"/>
    <w:rPr>
      <w:rFonts w:ascii="Wingdings" w:hAnsi="Wingdings" w:cs="Wingdings" w:hint="default"/>
    </w:rPr>
  </w:style>
  <w:style w:type="character" w:customStyle="1" w:styleId="WW8Num23z0">
    <w:name w:val="WW8Num23z0"/>
    <w:rsid w:val="00094A3E"/>
    <w:rPr>
      <w:rFonts w:ascii="Symbol" w:hAnsi="Symbol" w:cs="Symbol" w:hint="default"/>
      <w:sz w:val="24"/>
      <w:szCs w:val="24"/>
    </w:rPr>
  </w:style>
  <w:style w:type="character" w:customStyle="1" w:styleId="WW8Num23z1">
    <w:name w:val="WW8Num23z1"/>
    <w:rsid w:val="00094A3E"/>
    <w:rPr>
      <w:rFonts w:ascii="Courier New" w:hAnsi="Courier New" w:cs="Courier New" w:hint="default"/>
    </w:rPr>
  </w:style>
  <w:style w:type="character" w:customStyle="1" w:styleId="WW8Num23z2">
    <w:name w:val="WW8Num23z2"/>
    <w:rsid w:val="00094A3E"/>
    <w:rPr>
      <w:rFonts w:ascii="Wingdings" w:hAnsi="Wingdings" w:cs="Wingdings" w:hint="default"/>
    </w:rPr>
  </w:style>
  <w:style w:type="character" w:customStyle="1" w:styleId="WW8Num24z0">
    <w:name w:val="WW8Num24z0"/>
    <w:rsid w:val="00094A3E"/>
    <w:rPr>
      <w:rFonts w:hint="default"/>
    </w:rPr>
  </w:style>
  <w:style w:type="character" w:customStyle="1" w:styleId="WW8Num24z1">
    <w:name w:val="WW8Num24z1"/>
    <w:rsid w:val="00094A3E"/>
  </w:style>
  <w:style w:type="character" w:customStyle="1" w:styleId="WW8Num24z2">
    <w:name w:val="WW8Num24z2"/>
    <w:rsid w:val="00094A3E"/>
  </w:style>
  <w:style w:type="character" w:customStyle="1" w:styleId="WW8Num24z3">
    <w:name w:val="WW8Num24z3"/>
    <w:rsid w:val="00094A3E"/>
  </w:style>
  <w:style w:type="character" w:customStyle="1" w:styleId="WW8Num24z4">
    <w:name w:val="WW8Num24z4"/>
    <w:rsid w:val="00094A3E"/>
  </w:style>
  <w:style w:type="character" w:customStyle="1" w:styleId="WW8Num24z5">
    <w:name w:val="WW8Num24z5"/>
    <w:rsid w:val="00094A3E"/>
  </w:style>
  <w:style w:type="character" w:customStyle="1" w:styleId="WW8Num24z6">
    <w:name w:val="WW8Num24z6"/>
    <w:rsid w:val="00094A3E"/>
  </w:style>
  <w:style w:type="character" w:customStyle="1" w:styleId="WW8Num24z7">
    <w:name w:val="WW8Num24z7"/>
    <w:rsid w:val="00094A3E"/>
  </w:style>
  <w:style w:type="character" w:customStyle="1" w:styleId="WW8Num24z8">
    <w:name w:val="WW8Num24z8"/>
    <w:rsid w:val="00094A3E"/>
  </w:style>
  <w:style w:type="character" w:customStyle="1" w:styleId="WW8Num25z0">
    <w:name w:val="WW8Num25z0"/>
    <w:rsid w:val="00094A3E"/>
    <w:rPr>
      <w:rFonts w:ascii="Symbol" w:hAnsi="Symbol" w:cs="Symbol" w:hint="default"/>
    </w:rPr>
  </w:style>
  <w:style w:type="character" w:customStyle="1" w:styleId="WW8Num25z1">
    <w:name w:val="WW8Num25z1"/>
    <w:rsid w:val="00094A3E"/>
    <w:rPr>
      <w:rFonts w:ascii="Courier New" w:hAnsi="Courier New" w:cs="Courier New" w:hint="default"/>
    </w:rPr>
  </w:style>
  <w:style w:type="character" w:customStyle="1" w:styleId="WW8Num25z2">
    <w:name w:val="WW8Num25z2"/>
    <w:rsid w:val="00094A3E"/>
    <w:rPr>
      <w:rFonts w:ascii="Wingdings" w:hAnsi="Wingdings" w:cs="Wingdings" w:hint="default"/>
    </w:rPr>
  </w:style>
  <w:style w:type="character" w:customStyle="1" w:styleId="WW8Num26z0">
    <w:name w:val="WW8Num26z0"/>
    <w:rsid w:val="00094A3E"/>
    <w:rPr>
      <w:rFonts w:hint="default"/>
    </w:rPr>
  </w:style>
  <w:style w:type="character" w:customStyle="1" w:styleId="WW8Num26z1">
    <w:name w:val="WW8Num26z1"/>
    <w:rsid w:val="00094A3E"/>
  </w:style>
  <w:style w:type="character" w:customStyle="1" w:styleId="WW8Num26z2">
    <w:name w:val="WW8Num26z2"/>
    <w:rsid w:val="00094A3E"/>
  </w:style>
  <w:style w:type="character" w:customStyle="1" w:styleId="WW8Num26z3">
    <w:name w:val="WW8Num26z3"/>
    <w:rsid w:val="00094A3E"/>
  </w:style>
  <w:style w:type="character" w:customStyle="1" w:styleId="WW8Num26z4">
    <w:name w:val="WW8Num26z4"/>
    <w:rsid w:val="00094A3E"/>
  </w:style>
  <w:style w:type="character" w:customStyle="1" w:styleId="WW8Num26z5">
    <w:name w:val="WW8Num26z5"/>
    <w:rsid w:val="00094A3E"/>
  </w:style>
  <w:style w:type="character" w:customStyle="1" w:styleId="WW8Num26z6">
    <w:name w:val="WW8Num26z6"/>
    <w:rsid w:val="00094A3E"/>
  </w:style>
  <w:style w:type="character" w:customStyle="1" w:styleId="WW8Num26z7">
    <w:name w:val="WW8Num26z7"/>
    <w:rsid w:val="00094A3E"/>
  </w:style>
  <w:style w:type="character" w:customStyle="1" w:styleId="WW8Num26z8">
    <w:name w:val="WW8Num26z8"/>
    <w:rsid w:val="00094A3E"/>
  </w:style>
  <w:style w:type="character" w:customStyle="1" w:styleId="WW8Num27z0">
    <w:name w:val="WW8Num27z0"/>
    <w:rsid w:val="00094A3E"/>
    <w:rPr>
      <w:rFonts w:hint="default"/>
    </w:rPr>
  </w:style>
  <w:style w:type="character" w:customStyle="1" w:styleId="WW8Num27z1">
    <w:name w:val="WW8Num27z1"/>
    <w:rsid w:val="00094A3E"/>
  </w:style>
  <w:style w:type="character" w:customStyle="1" w:styleId="WW8Num27z2">
    <w:name w:val="WW8Num27z2"/>
    <w:rsid w:val="00094A3E"/>
  </w:style>
  <w:style w:type="character" w:customStyle="1" w:styleId="WW8Num27z3">
    <w:name w:val="WW8Num27z3"/>
    <w:rsid w:val="00094A3E"/>
  </w:style>
  <w:style w:type="character" w:customStyle="1" w:styleId="WW8Num27z4">
    <w:name w:val="WW8Num27z4"/>
    <w:rsid w:val="00094A3E"/>
  </w:style>
  <w:style w:type="character" w:customStyle="1" w:styleId="WW8Num27z5">
    <w:name w:val="WW8Num27z5"/>
    <w:rsid w:val="00094A3E"/>
  </w:style>
  <w:style w:type="character" w:customStyle="1" w:styleId="WW8Num27z6">
    <w:name w:val="WW8Num27z6"/>
    <w:rsid w:val="00094A3E"/>
  </w:style>
  <w:style w:type="character" w:customStyle="1" w:styleId="WW8Num27z7">
    <w:name w:val="WW8Num27z7"/>
    <w:rsid w:val="00094A3E"/>
  </w:style>
  <w:style w:type="character" w:customStyle="1" w:styleId="WW8Num27z8">
    <w:name w:val="WW8Num27z8"/>
    <w:rsid w:val="00094A3E"/>
  </w:style>
  <w:style w:type="character" w:customStyle="1" w:styleId="WW8Num28z0">
    <w:name w:val="WW8Num28z0"/>
    <w:rsid w:val="00094A3E"/>
    <w:rPr>
      <w:rFonts w:ascii="Wingdings" w:hAnsi="Wingdings" w:cs="Wingdings" w:hint="default"/>
    </w:rPr>
  </w:style>
  <w:style w:type="character" w:customStyle="1" w:styleId="WW8Num28z1">
    <w:name w:val="WW8Num28z1"/>
    <w:rsid w:val="00094A3E"/>
    <w:rPr>
      <w:rFonts w:ascii="Courier New" w:hAnsi="Courier New" w:cs="Courier New" w:hint="default"/>
    </w:rPr>
  </w:style>
  <w:style w:type="character" w:customStyle="1" w:styleId="WW8Num28z3">
    <w:name w:val="WW8Num28z3"/>
    <w:rsid w:val="00094A3E"/>
    <w:rPr>
      <w:rFonts w:ascii="Symbol" w:hAnsi="Symbol" w:cs="Symbol" w:hint="default"/>
    </w:rPr>
  </w:style>
  <w:style w:type="character" w:customStyle="1" w:styleId="WW8Num29z0">
    <w:name w:val="WW8Num29z0"/>
    <w:rsid w:val="00094A3E"/>
    <w:rPr>
      <w:rFonts w:ascii="Symbol" w:hAnsi="Symbol" w:cs="Symbol" w:hint="default"/>
    </w:rPr>
  </w:style>
  <w:style w:type="character" w:customStyle="1" w:styleId="WW8Num29z1">
    <w:name w:val="WW8Num29z1"/>
    <w:rsid w:val="00094A3E"/>
    <w:rPr>
      <w:rFonts w:ascii="Courier New" w:hAnsi="Courier New" w:cs="Courier New" w:hint="default"/>
    </w:rPr>
  </w:style>
  <w:style w:type="character" w:customStyle="1" w:styleId="WW8Num29z2">
    <w:name w:val="WW8Num29z2"/>
    <w:rsid w:val="00094A3E"/>
    <w:rPr>
      <w:rFonts w:ascii="Wingdings" w:hAnsi="Wingdings" w:cs="Wingdings" w:hint="default"/>
    </w:rPr>
  </w:style>
  <w:style w:type="character" w:customStyle="1" w:styleId="WW8Num30z0">
    <w:name w:val="WW8Num30z0"/>
    <w:rsid w:val="00094A3E"/>
    <w:rPr>
      <w:rFonts w:ascii="Symbol" w:hAnsi="Symbol" w:cs="Symbol" w:hint="default"/>
    </w:rPr>
  </w:style>
  <w:style w:type="character" w:customStyle="1" w:styleId="WW8Num30z1">
    <w:name w:val="WW8Num30z1"/>
    <w:rsid w:val="00094A3E"/>
    <w:rPr>
      <w:rFonts w:ascii="Courier New" w:hAnsi="Courier New" w:cs="Courier New" w:hint="default"/>
    </w:rPr>
  </w:style>
  <w:style w:type="character" w:customStyle="1" w:styleId="WW8Num30z2">
    <w:name w:val="WW8Num30z2"/>
    <w:rsid w:val="00094A3E"/>
    <w:rPr>
      <w:rFonts w:ascii="Wingdings" w:hAnsi="Wingdings" w:cs="Wingdings" w:hint="default"/>
    </w:rPr>
  </w:style>
  <w:style w:type="character" w:customStyle="1" w:styleId="WW8Num31z0">
    <w:name w:val="WW8Num31z0"/>
    <w:rsid w:val="00094A3E"/>
    <w:rPr>
      <w:rFonts w:ascii="Symbol" w:hAnsi="Symbol" w:cs="Symbol" w:hint="default"/>
    </w:rPr>
  </w:style>
  <w:style w:type="character" w:customStyle="1" w:styleId="WW8Num31z1">
    <w:name w:val="WW8Num31z1"/>
    <w:rsid w:val="00094A3E"/>
    <w:rPr>
      <w:rFonts w:ascii="Courier New" w:hAnsi="Courier New" w:cs="Courier New" w:hint="default"/>
    </w:rPr>
  </w:style>
  <w:style w:type="character" w:customStyle="1" w:styleId="WW8Num31z2">
    <w:name w:val="WW8Num31z2"/>
    <w:rsid w:val="00094A3E"/>
    <w:rPr>
      <w:rFonts w:ascii="Wingdings" w:hAnsi="Wingdings" w:cs="Wingdings" w:hint="default"/>
    </w:rPr>
  </w:style>
  <w:style w:type="character" w:customStyle="1" w:styleId="WW8Num32z0">
    <w:name w:val="WW8Num32z0"/>
    <w:rsid w:val="00094A3E"/>
    <w:rPr>
      <w:rFonts w:ascii="Symbol" w:hAnsi="Symbol" w:cs="Symbol" w:hint="default"/>
    </w:rPr>
  </w:style>
  <w:style w:type="character" w:customStyle="1" w:styleId="WW8Num32z1">
    <w:name w:val="WW8Num32z1"/>
    <w:rsid w:val="00094A3E"/>
    <w:rPr>
      <w:rFonts w:ascii="Courier New" w:hAnsi="Courier New" w:cs="Courier New" w:hint="default"/>
    </w:rPr>
  </w:style>
  <w:style w:type="character" w:customStyle="1" w:styleId="WW8Num32z2">
    <w:name w:val="WW8Num32z2"/>
    <w:rsid w:val="00094A3E"/>
    <w:rPr>
      <w:rFonts w:ascii="Wingdings" w:hAnsi="Wingdings" w:cs="Wingdings" w:hint="default"/>
    </w:rPr>
  </w:style>
  <w:style w:type="character" w:customStyle="1" w:styleId="WW8Num33z0">
    <w:name w:val="WW8Num33z0"/>
    <w:rsid w:val="00094A3E"/>
  </w:style>
  <w:style w:type="character" w:customStyle="1" w:styleId="WW8Num33z1">
    <w:name w:val="WW8Num33z1"/>
    <w:rsid w:val="00094A3E"/>
  </w:style>
  <w:style w:type="character" w:customStyle="1" w:styleId="WW8Num33z2">
    <w:name w:val="WW8Num33z2"/>
    <w:rsid w:val="00094A3E"/>
  </w:style>
  <w:style w:type="character" w:customStyle="1" w:styleId="WW8Num33z3">
    <w:name w:val="WW8Num33z3"/>
    <w:rsid w:val="00094A3E"/>
  </w:style>
  <w:style w:type="character" w:customStyle="1" w:styleId="WW8Num33z4">
    <w:name w:val="WW8Num33z4"/>
    <w:rsid w:val="00094A3E"/>
  </w:style>
  <w:style w:type="character" w:customStyle="1" w:styleId="WW8Num33z5">
    <w:name w:val="WW8Num33z5"/>
    <w:rsid w:val="00094A3E"/>
  </w:style>
  <w:style w:type="character" w:customStyle="1" w:styleId="WW8Num33z6">
    <w:name w:val="WW8Num33z6"/>
    <w:rsid w:val="00094A3E"/>
  </w:style>
  <w:style w:type="character" w:customStyle="1" w:styleId="WW8Num33z7">
    <w:name w:val="WW8Num33z7"/>
    <w:rsid w:val="00094A3E"/>
  </w:style>
  <w:style w:type="character" w:customStyle="1" w:styleId="WW8Num33z8">
    <w:name w:val="WW8Num33z8"/>
    <w:rsid w:val="00094A3E"/>
  </w:style>
  <w:style w:type="character" w:customStyle="1" w:styleId="WW8Num34z0">
    <w:name w:val="WW8Num34z0"/>
    <w:rsid w:val="00094A3E"/>
    <w:rPr>
      <w:rFonts w:hint="default"/>
      <w:b/>
      <w:i w:val="0"/>
    </w:rPr>
  </w:style>
  <w:style w:type="character" w:customStyle="1" w:styleId="WW8Num34z1">
    <w:name w:val="WW8Num34z1"/>
    <w:rsid w:val="00094A3E"/>
  </w:style>
  <w:style w:type="character" w:customStyle="1" w:styleId="WW8Num34z2">
    <w:name w:val="WW8Num34z2"/>
    <w:rsid w:val="00094A3E"/>
  </w:style>
  <w:style w:type="character" w:customStyle="1" w:styleId="WW8Num34z3">
    <w:name w:val="WW8Num34z3"/>
    <w:rsid w:val="00094A3E"/>
  </w:style>
  <w:style w:type="character" w:customStyle="1" w:styleId="WW8Num34z4">
    <w:name w:val="WW8Num34z4"/>
    <w:rsid w:val="00094A3E"/>
  </w:style>
  <w:style w:type="character" w:customStyle="1" w:styleId="WW8Num34z5">
    <w:name w:val="WW8Num34z5"/>
    <w:rsid w:val="00094A3E"/>
  </w:style>
  <w:style w:type="character" w:customStyle="1" w:styleId="WW8Num34z6">
    <w:name w:val="WW8Num34z6"/>
    <w:rsid w:val="00094A3E"/>
  </w:style>
  <w:style w:type="character" w:customStyle="1" w:styleId="WW8Num34z7">
    <w:name w:val="WW8Num34z7"/>
    <w:rsid w:val="00094A3E"/>
  </w:style>
  <w:style w:type="character" w:customStyle="1" w:styleId="WW8Num34z8">
    <w:name w:val="WW8Num34z8"/>
    <w:rsid w:val="00094A3E"/>
  </w:style>
  <w:style w:type="character" w:customStyle="1" w:styleId="WW8Num35z0">
    <w:name w:val="WW8Num35z0"/>
    <w:rsid w:val="00094A3E"/>
    <w:rPr>
      <w:rFonts w:ascii="Symbol" w:hAnsi="Symbol" w:cs="Symbol" w:hint="default"/>
    </w:rPr>
  </w:style>
  <w:style w:type="character" w:customStyle="1" w:styleId="WW8Num35z1">
    <w:name w:val="WW8Num35z1"/>
    <w:rsid w:val="00094A3E"/>
    <w:rPr>
      <w:rFonts w:ascii="Courier New" w:hAnsi="Courier New" w:cs="Courier New" w:hint="default"/>
    </w:rPr>
  </w:style>
  <w:style w:type="character" w:customStyle="1" w:styleId="WW8Num35z2">
    <w:name w:val="WW8Num35z2"/>
    <w:rsid w:val="00094A3E"/>
    <w:rPr>
      <w:rFonts w:ascii="Wingdings" w:hAnsi="Wingdings" w:cs="Wingdings" w:hint="default"/>
    </w:rPr>
  </w:style>
  <w:style w:type="character" w:customStyle="1" w:styleId="WW8Num36z0">
    <w:name w:val="WW8Num36z0"/>
    <w:rsid w:val="00094A3E"/>
    <w:rPr>
      <w:rFonts w:ascii="Symbol" w:hAnsi="Symbol" w:cs="Symbol" w:hint="default"/>
      <w:sz w:val="24"/>
      <w:szCs w:val="24"/>
    </w:rPr>
  </w:style>
  <w:style w:type="character" w:customStyle="1" w:styleId="WW8Num36z1">
    <w:name w:val="WW8Num36z1"/>
    <w:rsid w:val="00094A3E"/>
    <w:rPr>
      <w:rFonts w:ascii="Courier New" w:hAnsi="Courier New" w:cs="Courier New" w:hint="default"/>
    </w:rPr>
  </w:style>
  <w:style w:type="character" w:customStyle="1" w:styleId="WW8Num36z2">
    <w:name w:val="WW8Num36z2"/>
    <w:rsid w:val="00094A3E"/>
    <w:rPr>
      <w:rFonts w:ascii="Wingdings" w:hAnsi="Wingdings" w:cs="Wingdings" w:hint="default"/>
    </w:rPr>
  </w:style>
  <w:style w:type="character" w:customStyle="1" w:styleId="WW8Num37z0">
    <w:name w:val="WW8Num37z0"/>
    <w:rsid w:val="00094A3E"/>
    <w:rPr>
      <w:rFonts w:ascii="Wingdings" w:hAnsi="Wingdings" w:cs="Wingdings" w:hint="default"/>
    </w:rPr>
  </w:style>
  <w:style w:type="character" w:customStyle="1" w:styleId="WW8Num37z1">
    <w:name w:val="WW8Num37z1"/>
    <w:rsid w:val="00094A3E"/>
    <w:rPr>
      <w:rFonts w:ascii="Courier New" w:hAnsi="Courier New" w:cs="Courier New" w:hint="default"/>
    </w:rPr>
  </w:style>
  <w:style w:type="character" w:customStyle="1" w:styleId="WW8Num37z3">
    <w:name w:val="WW8Num37z3"/>
    <w:rsid w:val="00094A3E"/>
    <w:rPr>
      <w:rFonts w:ascii="Symbol" w:hAnsi="Symbol" w:cs="Symbol" w:hint="default"/>
    </w:rPr>
  </w:style>
  <w:style w:type="character" w:customStyle="1" w:styleId="WW8Num38z0">
    <w:name w:val="WW8Num38z0"/>
    <w:rsid w:val="00094A3E"/>
  </w:style>
  <w:style w:type="character" w:customStyle="1" w:styleId="WW8Num38z1">
    <w:name w:val="WW8Num38z1"/>
    <w:rsid w:val="00094A3E"/>
  </w:style>
  <w:style w:type="character" w:customStyle="1" w:styleId="WW8Num38z2">
    <w:name w:val="WW8Num38z2"/>
    <w:rsid w:val="00094A3E"/>
  </w:style>
  <w:style w:type="character" w:customStyle="1" w:styleId="WW8Num38z3">
    <w:name w:val="WW8Num38z3"/>
    <w:rsid w:val="00094A3E"/>
  </w:style>
  <w:style w:type="character" w:customStyle="1" w:styleId="WW8Num38z4">
    <w:name w:val="WW8Num38z4"/>
    <w:rsid w:val="00094A3E"/>
  </w:style>
  <w:style w:type="character" w:customStyle="1" w:styleId="WW8Num38z5">
    <w:name w:val="WW8Num38z5"/>
    <w:rsid w:val="00094A3E"/>
  </w:style>
  <w:style w:type="character" w:customStyle="1" w:styleId="WW8Num38z6">
    <w:name w:val="WW8Num38z6"/>
    <w:rsid w:val="00094A3E"/>
  </w:style>
  <w:style w:type="character" w:customStyle="1" w:styleId="WW8Num38z7">
    <w:name w:val="WW8Num38z7"/>
    <w:rsid w:val="00094A3E"/>
  </w:style>
  <w:style w:type="character" w:customStyle="1" w:styleId="WW8Num38z8">
    <w:name w:val="WW8Num38z8"/>
    <w:rsid w:val="00094A3E"/>
  </w:style>
  <w:style w:type="character" w:customStyle="1" w:styleId="WW8Num39z0">
    <w:name w:val="WW8Num39z0"/>
    <w:rsid w:val="00094A3E"/>
    <w:rPr>
      <w:rFonts w:ascii="Wingdings" w:hAnsi="Wingdings" w:cs="Wingdings" w:hint="default"/>
    </w:rPr>
  </w:style>
  <w:style w:type="character" w:customStyle="1" w:styleId="WW8Num39z1">
    <w:name w:val="WW8Num39z1"/>
    <w:rsid w:val="00094A3E"/>
    <w:rPr>
      <w:rFonts w:ascii="Courier New" w:hAnsi="Courier New" w:cs="Courier New" w:hint="default"/>
    </w:rPr>
  </w:style>
  <w:style w:type="character" w:customStyle="1" w:styleId="WW8Num39z3">
    <w:name w:val="WW8Num39z3"/>
    <w:rsid w:val="00094A3E"/>
    <w:rPr>
      <w:rFonts w:ascii="Symbol" w:hAnsi="Symbol" w:cs="Symbol" w:hint="default"/>
    </w:rPr>
  </w:style>
  <w:style w:type="character" w:customStyle="1" w:styleId="WW8Num40z0">
    <w:name w:val="WW8Num40z0"/>
    <w:rsid w:val="00094A3E"/>
    <w:rPr>
      <w:rFonts w:ascii="Wingdings" w:hAnsi="Wingdings" w:cs="Wingdings" w:hint="default"/>
    </w:rPr>
  </w:style>
  <w:style w:type="character" w:customStyle="1" w:styleId="WW8Num40z1">
    <w:name w:val="WW8Num40z1"/>
    <w:rsid w:val="00094A3E"/>
    <w:rPr>
      <w:rFonts w:ascii="Courier New" w:hAnsi="Courier New" w:cs="Courier New" w:hint="default"/>
    </w:rPr>
  </w:style>
  <w:style w:type="character" w:customStyle="1" w:styleId="WW8Num40z3">
    <w:name w:val="WW8Num40z3"/>
    <w:rsid w:val="00094A3E"/>
    <w:rPr>
      <w:rFonts w:ascii="Symbol" w:hAnsi="Symbol" w:cs="Symbol" w:hint="default"/>
    </w:rPr>
  </w:style>
  <w:style w:type="character" w:customStyle="1" w:styleId="WW8Num41z0">
    <w:name w:val="WW8Num41z0"/>
    <w:rsid w:val="00094A3E"/>
    <w:rPr>
      <w:rFonts w:ascii="Symbol" w:hAnsi="Symbol" w:cs="Symbol" w:hint="default"/>
    </w:rPr>
  </w:style>
  <w:style w:type="character" w:customStyle="1" w:styleId="WW8Num41z1">
    <w:name w:val="WW8Num41z1"/>
    <w:rsid w:val="00094A3E"/>
    <w:rPr>
      <w:rFonts w:ascii="Courier New" w:hAnsi="Courier New" w:cs="Courier New" w:hint="default"/>
    </w:rPr>
  </w:style>
  <w:style w:type="character" w:customStyle="1" w:styleId="WW8Num41z2">
    <w:name w:val="WW8Num41z2"/>
    <w:rsid w:val="00094A3E"/>
    <w:rPr>
      <w:rFonts w:ascii="Wingdings" w:hAnsi="Wingdings" w:cs="Wingdings" w:hint="default"/>
    </w:rPr>
  </w:style>
  <w:style w:type="character" w:customStyle="1" w:styleId="WW8Num42z0">
    <w:name w:val="WW8Num42z0"/>
    <w:rsid w:val="00094A3E"/>
    <w:rPr>
      <w:rFonts w:ascii="Wingdings" w:hAnsi="Wingdings" w:cs="Wingdings" w:hint="default"/>
    </w:rPr>
  </w:style>
  <w:style w:type="character" w:customStyle="1" w:styleId="WW8Num42z1">
    <w:name w:val="WW8Num42z1"/>
    <w:rsid w:val="00094A3E"/>
    <w:rPr>
      <w:rFonts w:ascii="Courier New" w:hAnsi="Courier New" w:cs="Courier New" w:hint="default"/>
    </w:rPr>
  </w:style>
  <w:style w:type="character" w:customStyle="1" w:styleId="WW8Num42z3">
    <w:name w:val="WW8Num42z3"/>
    <w:rsid w:val="00094A3E"/>
    <w:rPr>
      <w:rFonts w:ascii="Symbol" w:hAnsi="Symbol" w:cs="Symbol" w:hint="default"/>
    </w:rPr>
  </w:style>
  <w:style w:type="character" w:customStyle="1" w:styleId="WW8Num43z0">
    <w:name w:val="WW8Num43z0"/>
    <w:rsid w:val="00094A3E"/>
  </w:style>
  <w:style w:type="character" w:customStyle="1" w:styleId="WW8Num43z1">
    <w:name w:val="WW8Num43z1"/>
    <w:rsid w:val="00094A3E"/>
  </w:style>
  <w:style w:type="character" w:customStyle="1" w:styleId="WW8Num43z2">
    <w:name w:val="WW8Num43z2"/>
    <w:rsid w:val="00094A3E"/>
  </w:style>
  <w:style w:type="character" w:customStyle="1" w:styleId="WW8Num43z3">
    <w:name w:val="WW8Num43z3"/>
    <w:rsid w:val="00094A3E"/>
  </w:style>
  <w:style w:type="character" w:customStyle="1" w:styleId="WW8Num43z4">
    <w:name w:val="WW8Num43z4"/>
    <w:rsid w:val="00094A3E"/>
  </w:style>
  <w:style w:type="character" w:customStyle="1" w:styleId="WW8Num43z5">
    <w:name w:val="WW8Num43z5"/>
    <w:rsid w:val="00094A3E"/>
  </w:style>
  <w:style w:type="character" w:customStyle="1" w:styleId="WW8Num43z6">
    <w:name w:val="WW8Num43z6"/>
    <w:rsid w:val="00094A3E"/>
  </w:style>
  <w:style w:type="character" w:customStyle="1" w:styleId="WW8Num43z7">
    <w:name w:val="WW8Num43z7"/>
    <w:rsid w:val="00094A3E"/>
  </w:style>
  <w:style w:type="character" w:customStyle="1" w:styleId="WW8Num43z8">
    <w:name w:val="WW8Num43z8"/>
    <w:rsid w:val="00094A3E"/>
  </w:style>
  <w:style w:type="character" w:customStyle="1" w:styleId="WW8Num44z0">
    <w:name w:val="WW8Num44z0"/>
    <w:rsid w:val="00094A3E"/>
    <w:rPr>
      <w:rFonts w:ascii="Symbol" w:hAnsi="Symbol" w:cs="Symbol" w:hint="default"/>
    </w:rPr>
  </w:style>
  <w:style w:type="character" w:customStyle="1" w:styleId="WW8Num44z1">
    <w:name w:val="WW8Num44z1"/>
    <w:rsid w:val="00094A3E"/>
    <w:rPr>
      <w:rFonts w:ascii="Courier New" w:hAnsi="Courier New" w:cs="Courier New" w:hint="default"/>
    </w:rPr>
  </w:style>
  <w:style w:type="character" w:customStyle="1" w:styleId="WW8Num44z2">
    <w:name w:val="WW8Num44z2"/>
    <w:rsid w:val="00094A3E"/>
    <w:rPr>
      <w:rFonts w:ascii="Wingdings" w:hAnsi="Wingdings" w:cs="Wingdings" w:hint="default"/>
    </w:rPr>
  </w:style>
  <w:style w:type="character" w:customStyle="1" w:styleId="WW8Num45z0">
    <w:name w:val="WW8Num45z0"/>
    <w:rsid w:val="00094A3E"/>
    <w:rPr>
      <w:rFonts w:ascii="Symbol" w:eastAsia="№Е" w:hAnsi="Symbol" w:cs="Symbol" w:hint="default"/>
      <w:sz w:val="24"/>
      <w:lang w:val="ru-RU"/>
    </w:rPr>
  </w:style>
  <w:style w:type="character" w:customStyle="1" w:styleId="WW8Num45z1">
    <w:name w:val="WW8Num45z1"/>
    <w:rsid w:val="00094A3E"/>
    <w:rPr>
      <w:rFonts w:ascii="Courier New" w:hAnsi="Courier New" w:cs="Courier New" w:hint="default"/>
    </w:rPr>
  </w:style>
  <w:style w:type="character" w:customStyle="1" w:styleId="WW8Num45z2">
    <w:name w:val="WW8Num45z2"/>
    <w:rsid w:val="00094A3E"/>
    <w:rPr>
      <w:rFonts w:ascii="Wingdings" w:hAnsi="Wingdings" w:cs="Wingdings" w:hint="default"/>
    </w:rPr>
  </w:style>
  <w:style w:type="character" w:customStyle="1" w:styleId="WW8Num46z0">
    <w:name w:val="WW8Num46z0"/>
    <w:rsid w:val="00094A3E"/>
  </w:style>
  <w:style w:type="character" w:customStyle="1" w:styleId="WW8Num46z1">
    <w:name w:val="WW8Num46z1"/>
    <w:rsid w:val="00094A3E"/>
    <w:rPr>
      <w:rFonts w:ascii="Courier New" w:hAnsi="Courier New" w:cs="Courier New" w:hint="default"/>
    </w:rPr>
  </w:style>
  <w:style w:type="character" w:customStyle="1" w:styleId="WW8Num46z2">
    <w:name w:val="WW8Num46z2"/>
    <w:rsid w:val="00094A3E"/>
    <w:rPr>
      <w:rFonts w:ascii="Wingdings" w:hAnsi="Wingdings" w:cs="Wingdings" w:hint="default"/>
    </w:rPr>
  </w:style>
  <w:style w:type="character" w:customStyle="1" w:styleId="WW8Num46z3">
    <w:name w:val="WW8Num46z3"/>
    <w:rsid w:val="00094A3E"/>
    <w:rPr>
      <w:rFonts w:ascii="Symbol" w:hAnsi="Symbol" w:cs="Symbol" w:hint="default"/>
    </w:rPr>
  </w:style>
  <w:style w:type="character" w:customStyle="1" w:styleId="WW8Num47z0">
    <w:name w:val="WW8Num47z0"/>
    <w:rsid w:val="00094A3E"/>
    <w:rPr>
      <w:rFonts w:eastAsia="№Е" w:hint="default"/>
      <w:i w:val="0"/>
      <w:w w:val="100"/>
      <w:sz w:val="24"/>
      <w:szCs w:val="24"/>
    </w:rPr>
  </w:style>
  <w:style w:type="character" w:customStyle="1" w:styleId="WW8Num47z1">
    <w:name w:val="WW8Num47z1"/>
    <w:rsid w:val="00094A3E"/>
  </w:style>
  <w:style w:type="character" w:customStyle="1" w:styleId="WW8Num47z2">
    <w:name w:val="WW8Num47z2"/>
    <w:rsid w:val="00094A3E"/>
  </w:style>
  <w:style w:type="character" w:customStyle="1" w:styleId="WW8Num47z3">
    <w:name w:val="WW8Num47z3"/>
    <w:rsid w:val="00094A3E"/>
  </w:style>
  <w:style w:type="character" w:customStyle="1" w:styleId="WW8Num47z4">
    <w:name w:val="WW8Num47z4"/>
    <w:rsid w:val="00094A3E"/>
  </w:style>
  <w:style w:type="character" w:customStyle="1" w:styleId="WW8Num47z5">
    <w:name w:val="WW8Num47z5"/>
    <w:rsid w:val="00094A3E"/>
  </w:style>
  <w:style w:type="character" w:customStyle="1" w:styleId="WW8Num47z6">
    <w:name w:val="WW8Num47z6"/>
    <w:rsid w:val="00094A3E"/>
  </w:style>
  <w:style w:type="character" w:customStyle="1" w:styleId="WW8Num47z7">
    <w:name w:val="WW8Num47z7"/>
    <w:rsid w:val="00094A3E"/>
  </w:style>
  <w:style w:type="character" w:customStyle="1" w:styleId="WW8Num47z8">
    <w:name w:val="WW8Num47z8"/>
    <w:rsid w:val="00094A3E"/>
  </w:style>
  <w:style w:type="character" w:customStyle="1" w:styleId="WW8Num48z0">
    <w:name w:val="WW8Num48z0"/>
    <w:rsid w:val="00094A3E"/>
    <w:rPr>
      <w:rFonts w:ascii="Symbol" w:hAnsi="Symbol" w:cs="Symbol" w:hint="default"/>
      <w:sz w:val="24"/>
      <w:lang w:val="ru-RU"/>
    </w:rPr>
  </w:style>
  <w:style w:type="character" w:customStyle="1" w:styleId="WW8Num48z1">
    <w:name w:val="WW8Num48z1"/>
    <w:rsid w:val="00094A3E"/>
    <w:rPr>
      <w:rFonts w:ascii="Courier New" w:hAnsi="Courier New" w:cs="Courier New" w:hint="default"/>
    </w:rPr>
  </w:style>
  <w:style w:type="character" w:customStyle="1" w:styleId="WW8Num48z2">
    <w:name w:val="WW8Num48z2"/>
    <w:rsid w:val="00094A3E"/>
    <w:rPr>
      <w:rFonts w:ascii="Wingdings" w:hAnsi="Wingdings" w:cs="Wingdings" w:hint="default"/>
    </w:rPr>
  </w:style>
  <w:style w:type="character" w:customStyle="1" w:styleId="WW8Num49z0">
    <w:name w:val="WW8Num49z0"/>
    <w:rsid w:val="00094A3E"/>
    <w:rPr>
      <w:rFonts w:ascii="Wingdings" w:hAnsi="Wingdings" w:cs="Wingdings" w:hint="default"/>
    </w:rPr>
  </w:style>
  <w:style w:type="character" w:customStyle="1" w:styleId="WW8Num49z1">
    <w:name w:val="WW8Num49z1"/>
    <w:rsid w:val="00094A3E"/>
    <w:rPr>
      <w:rFonts w:ascii="Courier New" w:hAnsi="Courier New" w:cs="Courier New" w:hint="default"/>
    </w:rPr>
  </w:style>
  <w:style w:type="character" w:customStyle="1" w:styleId="WW8Num49z3">
    <w:name w:val="WW8Num49z3"/>
    <w:rsid w:val="00094A3E"/>
    <w:rPr>
      <w:rFonts w:ascii="Symbol" w:hAnsi="Symbol" w:cs="Symbol" w:hint="default"/>
    </w:rPr>
  </w:style>
  <w:style w:type="character" w:customStyle="1" w:styleId="16">
    <w:name w:val="Основной шрифт абзаца1"/>
    <w:rsid w:val="00094A3E"/>
  </w:style>
  <w:style w:type="character" w:customStyle="1" w:styleId="CharAttribute484">
    <w:name w:val="CharAttribute484"/>
    <w:rsid w:val="00094A3E"/>
    <w:rPr>
      <w:rFonts w:ascii="Times New Roman" w:eastAsia="Times New Roman" w:hAnsi="Times New Roman" w:cs="Times New Roman"/>
      <w:i/>
      <w:sz w:val="28"/>
    </w:rPr>
  </w:style>
  <w:style w:type="character" w:customStyle="1" w:styleId="afb">
    <w:name w:val="Символ сноски"/>
    <w:rsid w:val="00094A3E"/>
    <w:rPr>
      <w:vertAlign w:val="superscript"/>
    </w:rPr>
  </w:style>
  <w:style w:type="character" w:customStyle="1" w:styleId="CharAttribute501">
    <w:name w:val="CharAttribute501"/>
    <w:rsid w:val="00094A3E"/>
    <w:rPr>
      <w:rFonts w:ascii="Times New Roman" w:eastAsia="Times New Roman" w:hAnsi="Times New Roman" w:cs="Times New Roman"/>
      <w:i/>
      <w:sz w:val="28"/>
      <w:u w:val="single"/>
    </w:rPr>
  </w:style>
  <w:style w:type="character" w:customStyle="1" w:styleId="CharAttribute502">
    <w:name w:val="CharAttribute502"/>
    <w:rsid w:val="00094A3E"/>
    <w:rPr>
      <w:rFonts w:ascii="Times New Roman" w:eastAsia="Times New Roman" w:hAnsi="Times New Roman" w:cs="Times New Roman"/>
      <w:i/>
      <w:sz w:val="28"/>
    </w:rPr>
  </w:style>
  <w:style w:type="character" w:customStyle="1" w:styleId="CharAttribute511">
    <w:name w:val="CharAttribute511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512">
    <w:name w:val="CharAttribute512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">
    <w:name w:val="CharAttribute3"/>
    <w:rsid w:val="00094A3E"/>
    <w:rPr>
      <w:rFonts w:ascii="Times New Roman" w:eastAsia="Batang" w:hAnsi="Times New Roman" w:cs="Batang"/>
      <w:sz w:val="28"/>
    </w:rPr>
  </w:style>
  <w:style w:type="character" w:customStyle="1" w:styleId="CharAttribute1">
    <w:name w:val="CharAttribute1"/>
    <w:rsid w:val="00094A3E"/>
    <w:rPr>
      <w:rFonts w:ascii="Times New Roman" w:eastAsia="Gulim" w:hAnsi="Times New Roman" w:cs="Gulim"/>
      <w:sz w:val="28"/>
    </w:rPr>
  </w:style>
  <w:style w:type="character" w:customStyle="1" w:styleId="CharAttribute0">
    <w:name w:val="CharAttribute0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2">
    <w:name w:val="CharAttribute2"/>
    <w:rsid w:val="00094A3E"/>
    <w:rPr>
      <w:rFonts w:ascii="Times New Roman" w:eastAsia="Batang" w:hAnsi="Times New Roman" w:cs="Batang"/>
      <w:color w:val="00000A"/>
      <w:sz w:val="28"/>
    </w:rPr>
  </w:style>
  <w:style w:type="character" w:customStyle="1" w:styleId="afc">
    <w:name w:val="Основной текст с отступом Знак"/>
    <w:rsid w:val="00094A3E"/>
    <w:rPr>
      <w:rFonts w:ascii="Calibri" w:eastAsia="Calibri" w:hAnsi="Calibri" w:cs="Calibri"/>
      <w:sz w:val="22"/>
      <w:szCs w:val="22"/>
    </w:rPr>
  </w:style>
  <w:style w:type="character" w:customStyle="1" w:styleId="3">
    <w:name w:val="Основной текст с отступом 3 Знак"/>
    <w:rsid w:val="00094A3E"/>
    <w:rPr>
      <w:rFonts w:ascii="Calibri" w:eastAsia="Calibri" w:hAnsi="Calibri" w:cs="Calibri"/>
      <w:sz w:val="16"/>
      <w:szCs w:val="16"/>
    </w:rPr>
  </w:style>
  <w:style w:type="character" w:customStyle="1" w:styleId="25">
    <w:name w:val="Основной текст с отступом 2 Знак"/>
    <w:rsid w:val="00094A3E"/>
    <w:rPr>
      <w:rFonts w:ascii="Calibri" w:eastAsia="Calibri" w:hAnsi="Calibri" w:cs="Calibri"/>
      <w:sz w:val="22"/>
      <w:szCs w:val="22"/>
    </w:rPr>
  </w:style>
  <w:style w:type="character" w:customStyle="1" w:styleId="CharAttribute504">
    <w:name w:val="CharAttribute504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268">
    <w:name w:val="CharAttribute268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269">
    <w:name w:val="CharAttribute269"/>
    <w:rsid w:val="00094A3E"/>
    <w:rPr>
      <w:rFonts w:ascii="Times New Roman" w:eastAsia="Times New Roman" w:hAnsi="Times New Roman" w:cs="Times New Roman"/>
      <w:i/>
      <w:sz w:val="28"/>
    </w:rPr>
  </w:style>
  <w:style w:type="character" w:customStyle="1" w:styleId="CharAttribute271">
    <w:name w:val="CharAttribute271"/>
    <w:rsid w:val="00094A3E"/>
    <w:rPr>
      <w:rFonts w:ascii="Times New Roman" w:eastAsia="Times New Roman" w:hAnsi="Times New Roman" w:cs="Times New Roman"/>
      <w:b/>
      <w:sz w:val="28"/>
    </w:rPr>
  </w:style>
  <w:style w:type="character" w:customStyle="1" w:styleId="CharAttribute272">
    <w:name w:val="CharAttribute272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273">
    <w:name w:val="CharAttribute273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274">
    <w:name w:val="CharAttribute274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275">
    <w:name w:val="CharAttribute275"/>
    <w:rsid w:val="00094A3E"/>
    <w:rPr>
      <w:rFonts w:ascii="Times New Roman" w:eastAsia="Times New Roman" w:hAnsi="Times New Roman" w:cs="Times New Roman"/>
      <w:b/>
      <w:i/>
      <w:sz w:val="28"/>
    </w:rPr>
  </w:style>
  <w:style w:type="character" w:customStyle="1" w:styleId="CharAttribute276">
    <w:name w:val="CharAttribute276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277">
    <w:name w:val="CharAttribute277"/>
    <w:rsid w:val="00094A3E"/>
    <w:rPr>
      <w:rFonts w:ascii="Times New Roman" w:eastAsia="Times New Roman" w:hAnsi="Times New Roman" w:cs="Times New Roman"/>
      <w:b/>
      <w:i/>
      <w:color w:val="00000A"/>
      <w:sz w:val="28"/>
    </w:rPr>
  </w:style>
  <w:style w:type="character" w:customStyle="1" w:styleId="CharAttribute278">
    <w:name w:val="CharAttribute278"/>
    <w:rsid w:val="00094A3E"/>
    <w:rPr>
      <w:rFonts w:ascii="Times New Roman" w:eastAsia="Times New Roman" w:hAnsi="Times New Roman" w:cs="Times New Roman"/>
      <w:color w:val="00000A"/>
      <w:sz w:val="28"/>
    </w:rPr>
  </w:style>
  <w:style w:type="character" w:customStyle="1" w:styleId="CharAttribute279">
    <w:name w:val="CharAttribute279"/>
    <w:rsid w:val="00094A3E"/>
    <w:rPr>
      <w:rFonts w:ascii="Times New Roman" w:eastAsia="Times New Roman" w:hAnsi="Times New Roman" w:cs="Times New Roman"/>
      <w:color w:val="00000A"/>
      <w:sz w:val="28"/>
    </w:rPr>
  </w:style>
  <w:style w:type="character" w:customStyle="1" w:styleId="CharAttribute280">
    <w:name w:val="CharAttribute280"/>
    <w:rsid w:val="00094A3E"/>
    <w:rPr>
      <w:rFonts w:ascii="Times New Roman" w:eastAsia="Times New Roman" w:hAnsi="Times New Roman" w:cs="Times New Roman"/>
      <w:color w:val="00000A"/>
      <w:sz w:val="28"/>
    </w:rPr>
  </w:style>
  <w:style w:type="character" w:customStyle="1" w:styleId="CharAttribute281">
    <w:name w:val="CharAttribute281"/>
    <w:rsid w:val="00094A3E"/>
    <w:rPr>
      <w:rFonts w:ascii="Times New Roman" w:eastAsia="Times New Roman" w:hAnsi="Times New Roman" w:cs="Times New Roman"/>
      <w:color w:val="00000A"/>
      <w:sz w:val="28"/>
    </w:rPr>
  </w:style>
  <w:style w:type="character" w:customStyle="1" w:styleId="CharAttribute282">
    <w:name w:val="CharAttribute282"/>
    <w:rsid w:val="00094A3E"/>
    <w:rPr>
      <w:rFonts w:ascii="Times New Roman" w:eastAsia="Times New Roman" w:hAnsi="Times New Roman" w:cs="Times New Roman"/>
      <w:color w:val="00000A"/>
      <w:sz w:val="28"/>
    </w:rPr>
  </w:style>
  <w:style w:type="character" w:customStyle="1" w:styleId="CharAttribute283">
    <w:name w:val="CharAttribute283"/>
    <w:rsid w:val="00094A3E"/>
    <w:rPr>
      <w:rFonts w:ascii="Times New Roman" w:eastAsia="Times New Roman" w:hAnsi="Times New Roman" w:cs="Times New Roman"/>
      <w:i/>
      <w:color w:val="00000A"/>
      <w:sz w:val="28"/>
    </w:rPr>
  </w:style>
  <w:style w:type="character" w:customStyle="1" w:styleId="CharAttribute284">
    <w:name w:val="CharAttribute284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285">
    <w:name w:val="CharAttribute285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286">
    <w:name w:val="CharAttribute286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287">
    <w:name w:val="CharAttribute287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288">
    <w:name w:val="CharAttribute288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289">
    <w:name w:val="CharAttribute289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290">
    <w:name w:val="CharAttribute290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291">
    <w:name w:val="CharAttribute291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292">
    <w:name w:val="CharAttribute292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293">
    <w:name w:val="CharAttribute293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294">
    <w:name w:val="CharAttribute294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295">
    <w:name w:val="CharAttribute295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296">
    <w:name w:val="CharAttribute296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297">
    <w:name w:val="CharAttribute297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298">
    <w:name w:val="CharAttribute298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299">
    <w:name w:val="CharAttribute299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00">
    <w:name w:val="CharAttribute300"/>
    <w:rsid w:val="00094A3E"/>
    <w:rPr>
      <w:rFonts w:ascii="Times New Roman" w:eastAsia="Times New Roman" w:hAnsi="Times New Roman" w:cs="Times New Roman"/>
      <w:color w:val="00000A"/>
      <w:sz w:val="28"/>
    </w:rPr>
  </w:style>
  <w:style w:type="character" w:customStyle="1" w:styleId="CharAttribute301">
    <w:name w:val="CharAttribute301"/>
    <w:rsid w:val="00094A3E"/>
    <w:rPr>
      <w:rFonts w:ascii="Times New Roman" w:eastAsia="Times New Roman" w:hAnsi="Times New Roman" w:cs="Times New Roman"/>
      <w:color w:val="00000A"/>
      <w:sz w:val="28"/>
    </w:rPr>
  </w:style>
  <w:style w:type="character" w:customStyle="1" w:styleId="CharAttribute303">
    <w:name w:val="CharAttribute303"/>
    <w:rsid w:val="00094A3E"/>
    <w:rPr>
      <w:rFonts w:ascii="Times New Roman" w:eastAsia="Times New Roman" w:hAnsi="Times New Roman" w:cs="Times New Roman"/>
      <w:b/>
      <w:sz w:val="28"/>
    </w:rPr>
  </w:style>
  <w:style w:type="character" w:customStyle="1" w:styleId="CharAttribute304">
    <w:name w:val="CharAttribute304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05">
    <w:name w:val="CharAttribute305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06">
    <w:name w:val="CharAttribute306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07">
    <w:name w:val="CharAttribute307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08">
    <w:name w:val="CharAttribute308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09">
    <w:name w:val="CharAttribute309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10">
    <w:name w:val="CharAttribute310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11">
    <w:name w:val="CharAttribute311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12">
    <w:name w:val="CharAttribute312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13">
    <w:name w:val="CharAttribute313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14">
    <w:name w:val="CharAttribute314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15">
    <w:name w:val="CharAttribute315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16">
    <w:name w:val="CharAttribute316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17">
    <w:name w:val="CharAttribute317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18">
    <w:name w:val="CharAttribute318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19">
    <w:name w:val="CharAttribute319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20">
    <w:name w:val="CharAttribute320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21">
    <w:name w:val="CharAttribute321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22">
    <w:name w:val="CharAttribute322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23">
    <w:name w:val="CharAttribute323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24">
    <w:name w:val="CharAttribute324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25">
    <w:name w:val="CharAttribute325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26">
    <w:name w:val="CharAttribute326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27">
    <w:name w:val="CharAttribute327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28">
    <w:name w:val="CharAttribute328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29">
    <w:name w:val="CharAttribute329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30">
    <w:name w:val="CharAttribute330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31">
    <w:name w:val="CharAttribute331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32">
    <w:name w:val="CharAttribute332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33">
    <w:name w:val="CharAttribute333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34">
    <w:name w:val="CharAttribute334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335">
    <w:name w:val="CharAttribute335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514">
    <w:name w:val="CharAttribute514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520">
    <w:name w:val="CharAttribute520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521">
    <w:name w:val="CharAttribute521"/>
    <w:rsid w:val="00094A3E"/>
    <w:rPr>
      <w:rFonts w:ascii="Times New Roman" w:eastAsia="Times New Roman" w:hAnsi="Times New Roman" w:cs="Times New Roman"/>
      <w:i/>
      <w:sz w:val="28"/>
    </w:rPr>
  </w:style>
  <w:style w:type="character" w:customStyle="1" w:styleId="CharAttribute548">
    <w:name w:val="CharAttribute548"/>
    <w:rsid w:val="00094A3E"/>
    <w:rPr>
      <w:rFonts w:ascii="Times New Roman" w:eastAsia="Times New Roman" w:hAnsi="Times New Roman" w:cs="Times New Roman"/>
      <w:sz w:val="24"/>
    </w:rPr>
  </w:style>
  <w:style w:type="character" w:customStyle="1" w:styleId="CharAttribute485">
    <w:name w:val="CharAttribute485"/>
    <w:rsid w:val="00094A3E"/>
    <w:rPr>
      <w:rFonts w:ascii="Times New Roman" w:eastAsia="Times New Roman" w:hAnsi="Times New Roman" w:cs="Times New Roman"/>
      <w:i/>
      <w:sz w:val="22"/>
    </w:rPr>
  </w:style>
  <w:style w:type="character" w:customStyle="1" w:styleId="17">
    <w:name w:val="Знак примечания1"/>
    <w:rsid w:val="00094A3E"/>
    <w:rPr>
      <w:sz w:val="16"/>
      <w:szCs w:val="16"/>
    </w:rPr>
  </w:style>
  <w:style w:type="character" w:customStyle="1" w:styleId="afd">
    <w:name w:val="Текст примечания Знак"/>
    <w:rsid w:val="00094A3E"/>
    <w:rPr>
      <w:rFonts w:eastAsia="Times New Roman"/>
      <w:kern w:val="1"/>
      <w:lang w:val="en-US"/>
    </w:rPr>
  </w:style>
  <w:style w:type="character" w:customStyle="1" w:styleId="afe">
    <w:name w:val="Тема примечания Знак"/>
    <w:rsid w:val="00094A3E"/>
    <w:rPr>
      <w:rFonts w:eastAsia="Times New Roman"/>
      <w:b/>
      <w:bCs/>
      <w:kern w:val="1"/>
      <w:lang w:val="en-US"/>
    </w:rPr>
  </w:style>
  <w:style w:type="character" w:customStyle="1" w:styleId="CharAttribute526">
    <w:name w:val="CharAttribute526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534">
    <w:name w:val="CharAttribute534"/>
    <w:rsid w:val="00094A3E"/>
    <w:rPr>
      <w:rFonts w:ascii="Times New Roman" w:eastAsia="Times New Roman" w:hAnsi="Times New Roman" w:cs="Times New Roman"/>
      <w:sz w:val="24"/>
    </w:rPr>
  </w:style>
  <w:style w:type="character" w:customStyle="1" w:styleId="CharAttribute4">
    <w:name w:val="CharAttribute4"/>
    <w:rsid w:val="00094A3E"/>
    <w:rPr>
      <w:rFonts w:ascii="Times New Roman" w:eastAsia="Batang" w:hAnsi="Times New Roman" w:cs="Batang"/>
      <w:i/>
      <w:sz w:val="28"/>
    </w:rPr>
  </w:style>
  <w:style w:type="character" w:customStyle="1" w:styleId="CharAttribute10">
    <w:name w:val="CharAttribute10"/>
    <w:rsid w:val="00094A3E"/>
    <w:rPr>
      <w:rFonts w:ascii="Times New Roman" w:eastAsia="Times New Roman" w:hAnsi="Times New Roman" w:cs="Times New Roman"/>
      <w:b/>
      <w:sz w:val="28"/>
    </w:rPr>
  </w:style>
  <w:style w:type="character" w:customStyle="1" w:styleId="CharAttribute11">
    <w:name w:val="CharAttribute11"/>
    <w:rsid w:val="00094A3E"/>
    <w:rPr>
      <w:rFonts w:ascii="Times New Roman" w:eastAsia="Batang" w:hAnsi="Times New Roman" w:cs="Batang"/>
      <w:i/>
      <w:color w:val="00000A"/>
      <w:sz w:val="28"/>
    </w:rPr>
  </w:style>
  <w:style w:type="character" w:customStyle="1" w:styleId="CharAttribute498">
    <w:name w:val="CharAttribute498"/>
    <w:rsid w:val="00094A3E"/>
    <w:rPr>
      <w:rFonts w:ascii="Times New Roman" w:eastAsia="Times New Roman" w:hAnsi="Times New Roman" w:cs="Times New Roman"/>
      <w:sz w:val="28"/>
    </w:rPr>
  </w:style>
  <w:style w:type="character" w:customStyle="1" w:styleId="CharAttribute499">
    <w:name w:val="CharAttribute499"/>
    <w:rsid w:val="00094A3E"/>
    <w:rPr>
      <w:rFonts w:ascii="Times New Roman" w:eastAsia="Times New Roman" w:hAnsi="Times New Roman" w:cs="Times New Roman"/>
      <w:i/>
      <w:sz w:val="28"/>
      <w:u w:val="single"/>
    </w:rPr>
  </w:style>
  <w:style w:type="character" w:customStyle="1" w:styleId="CharAttribute500">
    <w:name w:val="CharAttribute500"/>
    <w:rsid w:val="00094A3E"/>
    <w:rPr>
      <w:rFonts w:ascii="Times New Roman" w:eastAsia="Times New Roman" w:hAnsi="Times New Roman" w:cs="Times New Roman"/>
      <w:sz w:val="28"/>
    </w:rPr>
  </w:style>
  <w:style w:type="character" w:customStyle="1" w:styleId="aff">
    <w:name w:val="Абзац списка Знак"/>
    <w:rsid w:val="00094A3E"/>
    <w:rPr>
      <w:rFonts w:ascii="№Е" w:eastAsia="№Е" w:hAnsi="№Е" w:cs="№Е"/>
      <w:kern w:val="1"/>
    </w:rPr>
  </w:style>
  <w:style w:type="character" w:customStyle="1" w:styleId="wmi-callto">
    <w:name w:val="wmi-callto"/>
    <w:rsid w:val="00094A3E"/>
  </w:style>
  <w:style w:type="character" w:customStyle="1" w:styleId="aff0">
    <w:name w:val="Заголовок Знак"/>
    <w:rsid w:val="00094A3E"/>
    <w:rPr>
      <w:rFonts w:ascii="Arial" w:eastAsia="Microsoft YaHei" w:hAnsi="Arial" w:cs="Mangal"/>
      <w:kern w:val="1"/>
      <w:sz w:val="28"/>
      <w:szCs w:val="28"/>
      <w:lang w:val="en-US" w:eastAsia="ar-SA"/>
    </w:rPr>
  </w:style>
  <w:style w:type="paragraph" w:styleId="aff1">
    <w:name w:val="List"/>
    <w:basedOn w:val="af1"/>
    <w:rsid w:val="00094A3E"/>
    <w:pPr>
      <w:widowControl w:val="0"/>
      <w:suppressAutoHyphens/>
      <w:autoSpaceDE w:val="0"/>
      <w:jc w:val="both"/>
    </w:pPr>
    <w:rPr>
      <w:rFonts w:cs="Mangal"/>
      <w:kern w:val="1"/>
      <w:szCs w:val="24"/>
      <w:lang w:val="en-US" w:eastAsia="ar-SA"/>
    </w:rPr>
  </w:style>
  <w:style w:type="paragraph" w:customStyle="1" w:styleId="26">
    <w:name w:val="Название2"/>
    <w:basedOn w:val="a"/>
    <w:rsid w:val="00094A3E"/>
    <w:pPr>
      <w:widowControl w:val="0"/>
      <w:suppressLineNumbers/>
      <w:suppressAutoHyphens/>
      <w:autoSpaceDE w:val="0"/>
      <w:spacing w:before="120" w:after="120"/>
      <w:jc w:val="both"/>
    </w:pPr>
    <w:rPr>
      <w:rFonts w:cs="Mangal"/>
      <w:i/>
      <w:iCs/>
      <w:kern w:val="1"/>
      <w:sz w:val="24"/>
      <w:szCs w:val="24"/>
      <w:lang w:val="en-US" w:eastAsia="ar-SA"/>
    </w:rPr>
  </w:style>
  <w:style w:type="paragraph" w:customStyle="1" w:styleId="27">
    <w:name w:val="Указатель2"/>
    <w:basedOn w:val="a"/>
    <w:rsid w:val="00094A3E"/>
    <w:pPr>
      <w:widowControl w:val="0"/>
      <w:suppressLineNumbers/>
      <w:suppressAutoHyphens/>
      <w:autoSpaceDE w:val="0"/>
      <w:jc w:val="both"/>
    </w:pPr>
    <w:rPr>
      <w:rFonts w:cs="Mangal"/>
      <w:kern w:val="1"/>
      <w:szCs w:val="24"/>
      <w:lang w:val="en-US" w:eastAsia="ar-SA"/>
    </w:rPr>
  </w:style>
  <w:style w:type="paragraph" w:customStyle="1" w:styleId="18">
    <w:name w:val="Название1"/>
    <w:basedOn w:val="a"/>
    <w:rsid w:val="00094A3E"/>
    <w:pPr>
      <w:widowControl w:val="0"/>
      <w:suppressLineNumbers/>
      <w:suppressAutoHyphens/>
      <w:autoSpaceDE w:val="0"/>
      <w:spacing w:before="120" w:after="120"/>
      <w:jc w:val="both"/>
    </w:pPr>
    <w:rPr>
      <w:rFonts w:cs="Mangal"/>
      <w:i/>
      <w:iCs/>
      <w:kern w:val="1"/>
      <w:sz w:val="24"/>
      <w:szCs w:val="24"/>
      <w:lang w:val="en-US" w:eastAsia="ar-SA"/>
    </w:rPr>
  </w:style>
  <w:style w:type="paragraph" w:customStyle="1" w:styleId="19">
    <w:name w:val="Указатель1"/>
    <w:basedOn w:val="a"/>
    <w:rsid w:val="00094A3E"/>
    <w:pPr>
      <w:widowControl w:val="0"/>
      <w:suppressLineNumbers/>
      <w:suppressAutoHyphens/>
      <w:autoSpaceDE w:val="0"/>
      <w:jc w:val="both"/>
    </w:pPr>
    <w:rPr>
      <w:rFonts w:cs="Mangal"/>
      <w:kern w:val="1"/>
      <w:szCs w:val="24"/>
      <w:lang w:val="en-US" w:eastAsia="ar-SA"/>
    </w:rPr>
  </w:style>
  <w:style w:type="paragraph" w:customStyle="1" w:styleId="ParaAttribute30">
    <w:name w:val="ParaAttribute30"/>
    <w:rsid w:val="00094A3E"/>
    <w:pPr>
      <w:suppressAutoHyphens/>
      <w:ind w:left="709" w:right="566"/>
      <w:jc w:val="center"/>
    </w:pPr>
    <w:rPr>
      <w:rFonts w:eastAsia="№Е"/>
      <w:lang w:eastAsia="ar-SA"/>
    </w:rPr>
  </w:style>
  <w:style w:type="paragraph" w:customStyle="1" w:styleId="ParaAttribute38">
    <w:name w:val="ParaAttribute38"/>
    <w:rsid w:val="00094A3E"/>
    <w:pPr>
      <w:suppressAutoHyphens/>
      <w:ind w:right="-1"/>
      <w:jc w:val="both"/>
    </w:pPr>
    <w:rPr>
      <w:rFonts w:eastAsia="№Е"/>
      <w:lang w:eastAsia="ar-SA"/>
    </w:rPr>
  </w:style>
  <w:style w:type="paragraph" w:styleId="aff2">
    <w:name w:val="Body Text Indent"/>
    <w:basedOn w:val="a"/>
    <w:link w:val="1a"/>
    <w:rsid w:val="00094A3E"/>
    <w:pPr>
      <w:suppressAutoHyphens/>
      <w:spacing w:before="64" w:after="120"/>
      <w:ind w:left="283" w:right="816"/>
      <w:jc w:val="both"/>
    </w:pPr>
    <w:rPr>
      <w:rFonts w:ascii="Calibri" w:eastAsia="Calibri" w:hAnsi="Calibri"/>
      <w:kern w:val="1"/>
      <w:sz w:val="22"/>
      <w:szCs w:val="22"/>
      <w:lang w:eastAsia="ar-SA"/>
    </w:rPr>
  </w:style>
  <w:style w:type="character" w:customStyle="1" w:styleId="1a">
    <w:name w:val="Основной текст с отступом Знак1"/>
    <w:link w:val="aff2"/>
    <w:rsid w:val="00094A3E"/>
    <w:rPr>
      <w:rFonts w:ascii="Calibri" w:eastAsia="Calibri" w:hAnsi="Calibri" w:cs="Calibri"/>
      <w:kern w:val="1"/>
      <w:sz w:val="22"/>
      <w:szCs w:val="22"/>
      <w:lang w:eastAsia="ar-SA"/>
    </w:rPr>
  </w:style>
  <w:style w:type="paragraph" w:customStyle="1" w:styleId="31">
    <w:name w:val="Основной текст с отступом 31"/>
    <w:basedOn w:val="a"/>
    <w:rsid w:val="00094A3E"/>
    <w:pPr>
      <w:suppressAutoHyphens/>
      <w:spacing w:before="64" w:after="120"/>
      <w:ind w:left="283" w:right="816"/>
      <w:jc w:val="both"/>
    </w:pPr>
    <w:rPr>
      <w:rFonts w:ascii="Calibri" w:eastAsia="Calibri" w:hAnsi="Calibri" w:cs="Calibri"/>
      <w:kern w:val="1"/>
      <w:sz w:val="16"/>
      <w:szCs w:val="16"/>
      <w:lang w:eastAsia="ar-SA"/>
    </w:rPr>
  </w:style>
  <w:style w:type="paragraph" w:customStyle="1" w:styleId="210">
    <w:name w:val="Основной текст с отступом 21"/>
    <w:basedOn w:val="a"/>
    <w:rsid w:val="00094A3E"/>
    <w:pPr>
      <w:suppressAutoHyphens/>
      <w:spacing w:before="64" w:after="120" w:line="480" w:lineRule="auto"/>
      <w:ind w:left="283" w:right="816"/>
      <w:jc w:val="both"/>
    </w:pPr>
    <w:rPr>
      <w:rFonts w:ascii="Calibri" w:eastAsia="Calibri" w:hAnsi="Calibri" w:cs="Calibri"/>
      <w:kern w:val="1"/>
      <w:sz w:val="22"/>
      <w:szCs w:val="22"/>
      <w:lang w:eastAsia="ar-SA"/>
    </w:rPr>
  </w:style>
  <w:style w:type="paragraph" w:customStyle="1" w:styleId="211">
    <w:name w:val="Основной текст 21"/>
    <w:basedOn w:val="a"/>
    <w:rsid w:val="00094A3E"/>
    <w:pPr>
      <w:suppressAutoHyphens/>
      <w:overflowPunct w:val="0"/>
      <w:autoSpaceDE w:val="0"/>
      <w:spacing w:line="360" w:lineRule="auto"/>
      <w:ind w:firstLine="539"/>
      <w:jc w:val="both"/>
      <w:textAlignment w:val="baseline"/>
    </w:pPr>
    <w:rPr>
      <w:kern w:val="1"/>
      <w:sz w:val="28"/>
      <w:lang w:eastAsia="ar-SA"/>
    </w:rPr>
  </w:style>
  <w:style w:type="paragraph" w:customStyle="1" w:styleId="1b">
    <w:name w:val="Цитата1"/>
    <w:basedOn w:val="a"/>
    <w:rsid w:val="00094A3E"/>
    <w:pPr>
      <w:shd w:val="clear" w:color="auto" w:fill="FFFFFF"/>
      <w:suppressAutoHyphens/>
      <w:spacing w:line="360" w:lineRule="auto"/>
      <w:ind w:left="-709" w:right="-9" w:firstLine="709"/>
      <w:jc w:val="both"/>
    </w:pPr>
    <w:rPr>
      <w:spacing w:val="5"/>
      <w:kern w:val="1"/>
      <w:sz w:val="24"/>
      <w:lang w:eastAsia="ar-SA"/>
    </w:rPr>
  </w:style>
  <w:style w:type="paragraph" w:customStyle="1" w:styleId="ParaAttribute0">
    <w:name w:val="ParaAttribute0"/>
    <w:rsid w:val="00094A3E"/>
    <w:pPr>
      <w:suppressAutoHyphens/>
    </w:pPr>
    <w:rPr>
      <w:rFonts w:eastAsia="№Е"/>
      <w:lang w:eastAsia="ar-SA"/>
    </w:rPr>
  </w:style>
  <w:style w:type="paragraph" w:customStyle="1" w:styleId="ParaAttribute8">
    <w:name w:val="ParaAttribute8"/>
    <w:rsid w:val="00094A3E"/>
    <w:pPr>
      <w:suppressAutoHyphens/>
      <w:ind w:firstLine="851"/>
      <w:jc w:val="both"/>
    </w:pPr>
    <w:rPr>
      <w:rFonts w:eastAsia="№Е"/>
      <w:lang w:eastAsia="ar-SA"/>
    </w:rPr>
  </w:style>
  <w:style w:type="paragraph" w:customStyle="1" w:styleId="ParaAttribute10">
    <w:name w:val="ParaAttribute10"/>
    <w:rsid w:val="00094A3E"/>
    <w:pPr>
      <w:suppressAutoHyphens/>
      <w:jc w:val="both"/>
    </w:pPr>
    <w:rPr>
      <w:rFonts w:eastAsia="№Е"/>
      <w:lang w:eastAsia="ar-SA"/>
    </w:rPr>
  </w:style>
  <w:style w:type="paragraph" w:customStyle="1" w:styleId="ParaAttribute16">
    <w:name w:val="ParaAttribute16"/>
    <w:rsid w:val="00094A3E"/>
    <w:pPr>
      <w:suppressAutoHyphens/>
      <w:ind w:left="1080"/>
      <w:jc w:val="both"/>
    </w:pPr>
    <w:rPr>
      <w:rFonts w:eastAsia="№Е"/>
      <w:lang w:eastAsia="ar-SA"/>
    </w:rPr>
  </w:style>
  <w:style w:type="paragraph" w:customStyle="1" w:styleId="1c">
    <w:name w:val="Текст примечания1"/>
    <w:basedOn w:val="a"/>
    <w:rsid w:val="00094A3E"/>
    <w:pPr>
      <w:widowControl w:val="0"/>
      <w:suppressAutoHyphens/>
      <w:autoSpaceDE w:val="0"/>
      <w:jc w:val="both"/>
    </w:pPr>
    <w:rPr>
      <w:kern w:val="1"/>
      <w:lang w:val="en-US" w:eastAsia="ar-SA"/>
    </w:rPr>
  </w:style>
  <w:style w:type="paragraph" w:styleId="aff3">
    <w:name w:val="annotation text"/>
    <w:basedOn w:val="a"/>
    <w:link w:val="1d"/>
    <w:uiPriority w:val="99"/>
    <w:unhideWhenUsed/>
    <w:rsid w:val="00094A3E"/>
    <w:pPr>
      <w:widowControl w:val="0"/>
      <w:suppressAutoHyphens/>
      <w:autoSpaceDE w:val="0"/>
      <w:jc w:val="both"/>
    </w:pPr>
    <w:rPr>
      <w:kern w:val="1"/>
      <w:lang w:val="en-US" w:eastAsia="ar-SA"/>
    </w:rPr>
  </w:style>
  <w:style w:type="character" w:customStyle="1" w:styleId="1d">
    <w:name w:val="Текст примечания Знак1"/>
    <w:link w:val="aff3"/>
    <w:uiPriority w:val="99"/>
    <w:rsid w:val="00094A3E"/>
    <w:rPr>
      <w:kern w:val="1"/>
      <w:lang w:val="en-US" w:eastAsia="ar-SA"/>
    </w:rPr>
  </w:style>
  <w:style w:type="paragraph" w:styleId="aff4">
    <w:name w:val="annotation subject"/>
    <w:basedOn w:val="1c"/>
    <w:next w:val="1c"/>
    <w:link w:val="1e"/>
    <w:rsid w:val="00094A3E"/>
    <w:rPr>
      <w:b/>
      <w:bCs/>
    </w:rPr>
  </w:style>
  <w:style w:type="character" w:customStyle="1" w:styleId="1e">
    <w:name w:val="Тема примечания Знак1"/>
    <w:link w:val="aff4"/>
    <w:rsid w:val="00094A3E"/>
    <w:rPr>
      <w:b/>
      <w:bCs/>
      <w:kern w:val="1"/>
      <w:lang w:val="en-US" w:eastAsia="ar-SA"/>
    </w:rPr>
  </w:style>
  <w:style w:type="character" w:customStyle="1" w:styleId="1f">
    <w:name w:val="Текст выноски Знак1"/>
    <w:rsid w:val="00094A3E"/>
    <w:rPr>
      <w:rFonts w:ascii="Tahoma" w:hAnsi="Tahoma" w:cs="Tahoma"/>
      <w:kern w:val="1"/>
      <w:sz w:val="16"/>
      <w:szCs w:val="16"/>
      <w:lang w:val="en-US" w:eastAsia="ar-SA"/>
    </w:rPr>
  </w:style>
  <w:style w:type="paragraph" w:customStyle="1" w:styleId="1f0">
    <w:name w:val="Без интервала1"/>
    <w:rsid w:val="00094A3E"/>
    <w:pPr>
      <w:suppressAutoHyphens/>
    </w:pPr>
    <w:rPr>
      <w:rFonts w:ascii="Calibri" w:hAnsi="Calibri" w:cs="Calibri"/>
      <w:sz w:val="22"/>
      <w:lang w:val="en-US" w:eastAsia="en-US" w:bidi="en-US"/>
    </w:rPr>
  </w:style>
  <w:style w:type="character" w:customStyle="1" w:styleId="1f1">
    <w:name w:val="Верхний колонтитул Знак1"/>
    <w:rsid w:val="00094A3E"/>
    <w:rPr>
      <w:kern w:val="1"/>
      <w:szCs w:val="24"/>
      <w:lang w:val="en-US" w:eastAsia="ar-SA"/>
    </w:rPr>
  </w:style>
  <w:style w:type="character" w:customStyle="1" w:styleId="1f2">
    <w:name w:val="Нижний колонтитул Знак1"/>
    <w:rsid w:val="00094A3E"/>
    <w:rPr>
      <w:kern w:val="1"/>
      <w:szCs w:val="24"/>
      <w:lang w:val="en-US" w:eastAsia="ar-SA"/>
    </w:rPr>
  </w:style>
  <w:style w:type="paragraph" w:customStyle="1" w:styleId="ParaAttribute1">
    <w:name w:val="ParaAttribute1"/>
    <w:rsid w:val="00094A3E"/>
    <w:pPr>
      <w:widowControl w:val="0"/>
      <w:suppressAutoHyphens/>
      <w:jc w:val="center"/>
    </w:pPr>
    <w:rPr>
      <w:rFonts w:eastAsia="Batang"/>
      <w:lang w:eastAsia="ar-SA"/>
    </w:rPr>
  </w:style>
  <w:style w:type="paragraph" w:customStyle="1" w:styleId="ConsPlusNormal">
    <w:name w:val="ConsPlusNormal"/>
    <w:rsid w:val="00094A3E"/>
    <w:pPr>
      <w:widowControl w:val="0"/>
      <w:suppressAutoHyphens/>
      <w:autoSpaceDE w:val="0"/>
    </w:pPr>
    <w:rPr>
      <w:rFonts w:ascii="Calibri" w:hAnsi="Calibri" w:cs="Calibri"/>
      <w:sz w:val="22"/>
      <w:lang w:eastAsia="ar-SA"/>
    </w:rPr>
  </w:style>
  <w:style w:type="paragraph" w:customStyle="1" w:styleId="ParaAttribute7">
    <w:name w:val="ParaAttribute7"/>
    <w:rsid w:val="00094A3E"/>
    <w:pPr>
      <w:suppressAutoHyphens/>
      <w:ind w:firstLine="851"/>
      <w:jc w:val="center"/>
    </w:pPr>
    <w:rPr>
      <w:rFonts w:eastAsia="№Е"/>
      <w:lang w:eastAsia="ar-SA"/>
    </w:rPr>
  </w:style>
  <w:style w:type="paragraph" w:customStyle="1" w:styleId="ParaAttribute5">
    <w:name w:val="ParaAttribute5"/>
    <w:rsid w:val="00094A3E"/>
    <w:pPr>
      <w:widowControl w:val="0"/>
      <w:suppressAutoHyphens/>
      <w:ind w:right="-1"/>
      <w:jc w:val="both"/>
    </w:pPr>
    <w:rPr>
      <w:rFonts w:eastAsia="№Е"/>
      <w:lang w:eastAsia="ar-SA"/>
    </w:rPr>
  </w:style>
  <w:style w:type="paragraph" w:customStyle="1" w:styleId="ParaAttribute3">
    <w:name w:val="ParaAttribute3"/>
    <w:rsid w:val="00094A3E"/>
    <w:pPr>
      <w:widowControl w:val="0"/>
      <w:suppressAutoHyphens/>
      <w:ind w:right="-1"/>
      <w:jc w:val="center"/>
    </w:pPr>
    <w:rPr>
      <w:rFonts w:eastAsia="№Е"/>
      <w:lang w:eastAsia="ar-SA"/>
    </w:rPr>
  </w:style>
  <w:style w:type="paragraph" w:customStyle="1" w:styleId="aff5">
    <w:name w:val="Содержимое врезки"/>
    <w:basedOn w:val="af1"/>
    <w:rsid w:val="00094A3E"/>
    <w:pPr>
      <w:widowControl w:val="0"/>
      <w:suppressAutoHyphens/>
      <w:autoSpaceDE w:val="0"/>
      <w:jc w:val="both"/>
    </w:pPr>
    <w:rPr>
      <w:kern w:val="1"/>
      <w:szCs w:val="24"/>
      <w:lang w:val="en-US" w:eastAsia="ar-SA"/>
    </w:rPr>
  </w:style>
  <w:style w:type="paragraph" w:customStyle="1" w:styleId="aff6">
    <w:name w:val="Содержимое таблицы"/>
    <w:basedOn w:val="a"/>
    <w:rsid w:val="00094A3E"/>
    <w:pPr>
      <w:widowControl w:val="0"/>
      <w:suppressLineNumbers/>
      <w:suppressAutoHyphens/>
      <w:autoSpaceDE w:val="0"/>
      <w:jc w:val="both"/>
    </w:pPr>
    <w:rPr>
      <w:kern w:val="1"/>
      <w:szCs w:val="24"/>
      <w:lang w:val="en-US" w:eastAsia="ar-SA"/>
    </w:rPr>
  </w:style>
  <w:style w:type="paragraph" w:customStyle="1" w:styleId="aff7">
    <w:name w:val="Заголовок таблицы"/>
    <w:basedOn w:val="aff6"/>
    <w:rsid w:val="00094A3E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9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dact.ru/law/prikaz-minprosveshcheniia-rossii-ot-16112022-n-993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sudact.ru/law/prikaz-minprosveshcheniia-rossii-ot-16112022-n-993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udact.ru/law/prikaz-minprosveshcheniia-rossii-ot-16112022-n-993/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229870A0-F3A5-497E-8C48-2C19D4E0A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14717</Words>
  <Characters>83893</Characters>
  <Application>Microsoft Office Word</Application>
  <DocSecurity>0</DocSecurity>
  <Lines>699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</vt:lpstr>
    </vt:vector>
  </TitlesOfParts>
  <Company>ЦДиК</Company>
  <LinksUpToDate>false</LinksUpToDate>
  <CharactersWithSpaces>98414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</dc:title>
  <dc:creator>psyholog1</dc:creator>
  <cp:lastModifiedBy>weqweqeq</cp:lastModifiedBy>
  <cp:revision>2</cp:revision>
  <cp:lastPrinted>2023-06-28T09:42:00Z</cp:lastPrinted>
  <dcterms:created xsi:type="dcterms:W3CDTF">2023-07-25T05:12:00Z</dcterms:created>
  <dcterms:modified xsi:type="dcterms:W3CDTF">2023-07-25T05:12:00Z</dcterms:modified>
</cp:coreProperties>
</file>